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2AA" w:rsidRPr="001A32AA" w:rsidRDefault="001A32AA" w:rsidP="001A32AA">
      <w:pPr>
        <w:widowControl w:val="0"/>
        <w:suppressAutoHyphens/>
        <w:spacing w:before="56" w:after="0" w:line="240" w:lineRule="auto"/>
        <w:ind w:left="292" w:right="301"/>
        <w:jc w:val="center"/>
        <w:outlineLvl w:val="0"/>
        <w:rPr>
          <w:rFonts w:ascii="Century Gothic" w:eastAsia="Calibri" w:hAnsi="Century Gothic" w:cs="Century Gothic"/>
          <w:b/>
          <w:bCs/>
          <w:spacing w:val="-1"/>
          <w:lang w:val="es-ES_tradnl"/>
        </w:rPr>
      </w:pPr>
      <w:bookmarkStart w:id="0" w:name="_Toc210392224"/>
      <w:r w:rsidRPr="001A32AA">
        <w:rPr>
          <w:rFonts w:ascii="Century Gothic" w:eastAsia="Calibri" w:hAnsi="Century Gothic" w:cs="Century Gothic"/>
          <w:b/>
          <w:bCs/>
          <w:spacing w:val="-1"/>
          <w:lang w:val="es-ES_tradnl"/>
        </w:rPr>
        <w:t>ANEXO</w:t>
      </w:r>
      <w:r w:rsidRPr="001A32AA">
        <w:rPr>
          <w:rFonts w:ascii="Century Gothic" w:eastAsia="Calibri" w:hAnsi="Century Gothic" w:cs="Century Gothic"/>
          <w:b/>
          <w:bCs/>
          <w:spacing w:val="-3"/>
          <w:lang w:val="es-ES_tradnl"/>
        </w:rPr>
        <w:t xml:space="preserve"> </w:t>
      </w:r>
      <w:r w:rsidRPr="001A32AA">
        <w:rPr>
          <w:rFonts w:ascii="Century Gothic" w:eastAsia="Calibri" w:hAnsi="Century Gothic" w:cs="Century Gothic"/>
          <w:b/>
          <w:bCs/>
          <w:lang w:val="es-ES_tradnl"/>
        </w:rPr>
        <w:t>I</w:t>
      </w:r>
      <w:bookmarkStart w:id="1" w:name="_GoBack"/>
      <w:bookmarkEnd w:id="0"/>
      <w:bookmarkEnd w:id="1"/>
    </w:p>
    <w:p w:rsidR="001A32AA" w:rsidRPr="001A32AA" w:rsidRDefault="001A32AA" w:rsidP="001A32AA">
      <w:pPr>
        <w:widowControl w:val="0"/>
        <w:suppressAutoHyphens/>
        <w:spacing w:before="70" w:after="0" w:line="240" w:lineRule="auto"/>
        <w:ind w:left="289" w:right="302"/>
        <w:jc w:val="center"/>
        <w:rPr>
          <w:rFonts w:ascii="Century Gothic" w:eastAsia="Calibri" w:hAnsi="Century Gothic" w:cs="Century Gothic"/>
          <w:b/>
          <w:bCs/>
          <w:spacing w:val="-1"/>
          <w:lang w:val="es-ES_tradnl"/>
        </w:rPr>
      </w:pPr>
    </w:p>
    <w:p w:rsidR="001A32AA" w:rsidRPr="001A32AA" w:rsidRDefault="001A32AA" w:rsidP="001A32AA">
      <w:pPr>
        <w:widowControl w:val="0"/>
        <w:suppressAutoHyphens/>
        <w:spacing w:before="70" w:after="0" w:line="240" w:lineRule="auto"/>
        <w:ind w:left="289" w:right="302"/>
        <w:jc w:val="center"/>
        <w:rPr>
          <w:rFonts w:ascii="Century Gothic" w:eastAsia="Calibri" w:hAnsi="Century Gothic" w:cs="Century Gothic"/>
          <w:spacing w:val="-1"/>
          <w:lang w:val="es-ES_tradnl"/>
        </w:rPr>
      </w:pPr>
      <w:r w:rsidRPr="001A32AA">
        <w:rPr>
          <w:rFonts w:ascii="Century Gothic" w:eastAsia="Calibri" w:hAnsi="Century Gothic" w:cs="Century Gothic"/>
          <w:spacing w:val="-1"/>
          <w:lang w:val="es-ES_tradnl"/>
        </w:rPr>
        <w:t>INSTRUCCIONES</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PARA LA</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LICITACIÓN ELECTRÓNICA</w:t>
      </w:r>
    </w:p>
    <w:p w:rsidR="001A32AA" w:rsidRPr="001A32AA" w:rsidRDefault="001A32AA" w:rsidP="001A32AA">
      <w:pPr>
        <w:widowControl w:val="0"/>
        <w:suppressAutoHyphens/>
        <w:spacing w:before="70" w:after="0" w:line="240" w:lineRule="auto"/>
        <w:ind w:left="289" w:right="302"/>
        <w:jc w:val="center"/>
        <w:rPr>
          <w:rFonts w:ascii="Century Gothic" w:eastAsia="Calibri" w:hAnsi="Century Gothic" w:cs="Century Gothic"/>
          <w:spacing w:val="-1"/>
          <w:lang w:val="es-ES_tradnl"/>
        </w:rPr>
      </w:pPr>
    </w:p>
    <w:p w:rsidR="001A32AA" w:rsidRPr="001A32AA" w:rsidRDefault="001A32AA" w:rsidP="001A32AA">
      <w:pPr>
        <w:widowControl w:val="0"/>
        <w:suppressAutoHyphens/>
        <w:spacing w:before="144" w:after="0" w:line="300" w:lineRule="auto"/>
        <w:ind w:left="100" w:right="113"/>
        <w:jc w:val="both"/>
        <w:outlineLvl w:val="0"/>
        <w:rPr>
          <w:rFonts w:ascii="Century Gothic" w:eastAsia="Calibri" w:hAnsi="Century Gothic" w:cs="Cambria"/>
          <w:sz w:val="32"/>
          <w:szCs w:val="32"/>
          <w:lang w:val="es-ES_tradnl"/>
        </w:rPr>
      </w:pPr>
      <w:bookmarkStart w:id="2" w:name="_Toc210392225"/>
      <w:r w:rsidRPr="001A32AA">
        <w:rPr>
          <w:rFonts w:ascii="Century Gothic" w:eastAsia="Calibri" w:hAnsi="Century Gothic" w:cs="Century Gothic"/>
          <w:b/>
          <w:bCs/>
          <w:spacing w:val="-3"/>
          <w:lang w:val="es-ES_tradnl"/>
        </w:rPr>
        <w:t>Primero:</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3"/>
          <w:lang w:val="es-ES_tradnl"/>
        </w:rPr>
        <w:t>Resumen</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3"/>
          <w:lang w:val="es-ES_tradnl"/>
        </w:rPr>
        <w:t>del</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3"/>
          <w:lang w:val="es-ES_tradnl"/>
        </w:rPr>
        <w:t>procedimiento</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2"/>
          <w:lang w:val="es-ES_tradnl"/>
        </w:rPr>
        <w:t>de</w:t>
      </w:r>
      <w:r w:rsidRPr="001A32AA">
        <w:rPr>
          <w:rFonts w:ascii="Century Gothic" w:eastAsia="Calibri" w:hAnsi="Century Gothic" w:cs="Century Gothic"/>
          <w:b/>
          <w:bCs/>
          <w:spacing w:val="14"/>
          <w:lang w:val="es-ES_tradnl"/>
        </w:rPr>
        <w:t xml:space="preserve"> </w:t>
      </w:r>
      <w:r w:rsidRPr="001A32AA">
        <w:rPr>
          <w:rFonts w:ascii="Century Gothic" w:eastAsia="Calibri" w:hAnsi="Century Gothic" w:cs="Century Gothic"/>
          <w:b/>
          <w:bCs/>
          <w:spacing w:val="-3"/>
          <w:lang w:val="es-ES_tradnl"/>
        </w:rPr>
        <w:t>presentación</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2"/>
          <w:lang w:val="es-ES_tradnl"/>
        </w:rPr>
        <w:t>de</w:t>
      </w:r>
      <w:r w:rsidRPr="001A32AA">
        <w:rPr>
          <w:rFonts w:ascii="Century Gothic" w:eastAsia="Calibri" w:hAnsi="Century Gothic" w:cs="Century Gothic"/>
          <w:b/>
          <w:bCs/>
          <w:spacing w:val="14"/>
          <w:lang w:val="es-ES_tradnl"/>
        </w:rPr>
        <w:t xml:space="preserve"> </w:t>
      </w:r>
      <w:r w:rsidRPr="001A32AA">
        <w:rPr>
          <w:rFonts w:ascii="Century Gothic" w:eastAsia="Calibri" w:hAnsi="Century Gothic" w:cs="Century Gothic"/>
          <w:b/>
          <w:bCs/>
          <w:spacing w:val="-3"/>
          <w:lang w:val="es-ES_tradnl"/>
        </w:rPr>
        <w:t>proposiciones</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lang w:val="es-ES_tradnl"/>
        </w:rPr>
        <w:t>a</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2"/>
          <w:lang w:val="es-ES_tradnl"/>
        </w:rPr>
        <w:t>través</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2"/>
          <w:lang w:val="es-ES_tradnl"/>
        </w:rPr>
        <w:t>de</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1"/>
          <w:lang w:val="es-ES_tradnl"/>
        </w:rPr>
        <w:t>la</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3"/>
          <w:lang w:val="es-ES_tradnl"/>
        </w:rPr>
        <w:t>plataforma</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1"/>
          <w:lang w:val="es-ES_tradnl"/>
        </w:rPr>
        <w:t>de</w:t>
      </w:r>
      <w:r w:rsidRPr="001A32AA">
        <w:rPr>
          <w:rFonts w:ascii="Century Gothic" w:eastAsia="Calibri" w:hAnsi="Century Gothic" w:cs="Century Gothic"/>
          <w:b/>
          <w:bCs/>
          <w:spacing w:val="58"/>
          <w:lang w:val="es-ES_tradnl"/>
        </w:rPr>
        <w:t xml:space="preserve"> </w:t>
      </w:r>
      <w:r w:rsidRPr="001A32AA">
        <w:rPr>
          <w:rFonts w:ascii="Century Gothic" w:eastAsia="Calibri" w:hAnsi="Century Gothic" w:cs="Century Gothic"/>
          <w:b/>
          <w:bCs/>
          <w:spacing w:val="-3"/>
          <w:lang w:val="es-ES_tradnl"/>
        </w:rPr>
        <w:t>licitación</w:t>
      </w:r>
      <w:r w:rsidRPr="001A32AA">
        <w:rPr>
          <w:rFonts w:ascii="Century Gothic" w:eastAsia="Calibri" w:hAnsi="Century Gothic" w:cs="Century Gothic"/>
          <w:b/>
          <w:bCs/>
          <w:spacing w:val="-6"/>
          <w:lang w:val="es-ES_tradnl"/>
        </w:rPr>
        <w:t xml:space="preserve"> </w:t>
      </w:r>
      <w:r w:rsidRPr="001A32AA">
        <w:rPr>
          <w:rFonts w:ascii="Century Gothic" w:eastAsia="Calibri" w:hAnsi="Century Gothic" w:cs="Century Gothic"/>
          <w:b/>
          <w:bCs/>
          <w:spacing w:val="-3"/>
          <w:lang w:val="es-ES_tradnl"/>
        </w:rPr>
        <w:t>electrónica PLYCA.</w:t>
      </w:r>
      <w:bookmarkEnd w:id="2"/>
    </w:p>
    <w:p w:rsidR="001A32AA" w:rsidRPr="001A32AA" w:rsidRDefault="001A32AA" w:rsidP="001A32AA">
      <w:pPr>
        <w:suppressAutoHyphens/>
        <w:autoSpaceDE w:val="0"/>
        <w:spacing w:after="0" w:line="240" w:lineRule="auto"/>
        <w:ind w:right="-143"/>
        <w:jc w:val="both"/>
        <w:rPr>
          <w:rFonts w:ascii="Century Gothic" w:eastAsia="Calibri" w:hAnsi="Century Gothic" w:cs="Cambria"/>
          <w:sz w:val="32"/>
          <w:szCs w:val="32"/>
          <w:lang w:val="es-ES_tradnl"/>
        </w:rPr>
      </w:pPr>
    </w:p>
    <w:p w:rsidR="001A32AA" w:rsidRPr="001A32AA" w:rsidRDefault="001A32AA" w:rsidP="001A32AA">
      <w:pPr>
        <w:suppressAutoHyphens/>
        <w:autoSpaceDE w:val="0"/>
        <w:spacing w:before="120" w:after="120" w:line="240" w:lineRule="auto"/>
        <w:jc w:val="both"/>
        <w:rPr>
          <w:rFonts w:ascii="Century Gothic" w:eastAsia="Calibri" w:hAnsi="Century Gothic" w:cs="Century Gothic"/>
          <w:u w:val="single"/>
          <w:lang w:val="es-ES_tradnl"/>
        </w:rPr>
      </w:pPr>
      <w:r w:rsidRPr="001A32AA">
        <w:rPr>
          <w:rFonts w:ascii="Century Gothic" w:eastAsia="Calibri" w:hAnsi="Century Gothic" w:cs="LiberationSans"/>
        </w:rPr>
        <w:t>Los licitadores deberán presentar sus proposiciones de forma electrónica, y para ello tendrán que seguir el siguiente procedimiento:</w:t>
      </w:r>
    </w:p>
    <w:p w:rsidR="001A32AA" w:rsidRPr="001A32AA" w:rsidRDefault="001A32AA" w:rsidP="001A32AA">
      <w:pPr>
        <w:numPr>
          <w:ilvl w:val="0"/>
          <w:numId w:val="13"/>
        </w:numPr>
        <w:suppressAutoHyphens/>
        <w:spacing w:before="160" w:after="0" w:line="257" w:lineRule="auto"/>
        <w:ind w:left="504" w:hanging="357"/>
        <w:jc w:val="both"/>
        <w:rPr>
          <w:rFonts w:ascii="Century Gothic" w:eastAsia="Calibri" w:hAnsi="Century Gothic" w:cs="Century Gothic"/>
          <w:u w:val="single"/>
          <w:lang w:val="es-ES_tradnl"/>
        </w:rPr>
      </w:pPr>
      <w:r w:rsidRPr="001A32AA">
        <w:rPr>
          <w:rFonts w:ascii="Century Gothic" w:eastAsia="Calibri" w:hAnsi="Century Gothic" w:cs="Century Gothic"/>
          <w:u w:val="single"/>
          <w:lang w:val="es-ES_tradnl"/>
        </w:rPr>
        <w:t xml:space="preserve">Verificar que el ordenador </w:t>
      </w:r>
      <w:r w:rsidRPr="001A32AA">
        <w:rPr>
          <w:rFonts w:ascii="Century Gothic" w:eastAsia="Calibri" w:hAnsi="Century Gothic" w:cs="Century Gothic"/>
          <w:lang w:val="es-ES_tradnl"/>
        </w:rPr>
        <w:t>que se va a utilizar para la licitación electrónica cumple con los requisitos mínimos exigidos. Para ello acceder al siguiente enlace</w:t>
      </w:r>
      <w:r w:rsidRPr="001A32AA">
        <w:rPr>
          <w:rFonts w:ascii="Century Gothic" w:eastAsia="Calibri" w:hAnsi="Century Gothic" w:cs="Century Gothic"/>
        </w:rPr>
        <w:t xml:space="preserve"> </w:t>
      </w:r>
      <w:hyperlink r:id="rId7" w:history="1">
        <w:r w:rsidRPr="001A32AA">
          <w:rPr>
            <w:rFonts w:ascii="Century Gothic" w:eastAsia="Calibri" w:hAnsi="Century Gothic" w:cs="Century Gothic"/>
            <w:color w:val="0000FF"/>
            <w:u w:val="single"/>
            <w:lang w:val="es-ES_tradnl"/>
          </w:rPr>
          <w:t>http://soporte.plyca.es/checklist/</w:t>
        </w:r>
      </w:hyperlink>
      <w:r w:rsidRPr="001A32AA">
        <w:rPr>
          <w:rFonts w:ascii="Century Gothic" w:eastAsia="Calibri" w:hAnsi="Century Gothic" w:cs="Century Gothic"/>
          <w:lang w:val="es-ES_tradnl"/>
        </w:rPr>
        <w:t xml:space="preserve">   </w:t>
      </w:r>
    </w:p>
    <w:p w:rsidR="001A32AA" w:rsidRPr="001A32AA" w:rsidRDefault="001A32AA" w:rsidP="001A32AA">
      <w:pPr>
        <w:numPr>
          <w:ilvl w:val="0"/>
          <w:numId w:val="13"/>
        </w:numPr>
        <w:suppressAutoHyphens/>
        <w:autoSpaceDE w:val="0"/>
        <w:spacing w:before="160" w:after="0" w:line="276" w:lineRule="auto"/>
        <w:ind w:left="504" w:hanging="357"/>
        <w:jc w:val="both"/>
        <w:rPr>
          <w:rFonts w:ascii="Century Gothic" w:eastAsia="Times New Roman" w:hAnsi="Century Gothic" w:cs="Times New Roman"/>
          <w:sz w:val="24"/>
          <w:szCs w:val="24"/>
          <w:lang w:eastAsia="zh-CN"/>
        </w:rPr>
      </w:pPr>
      <w:r w:rsidRPr="001A32AA">
        <w:rPr>
          <w:rFonts w:ascii="Century Gothic" w:eastAsia="Calibri" w:hAnsi="Century Gothic" w:cs="Century Gothic"/>
          <w:u w:val="single"/>
          <w:lang w:val="es-ES_tradnl"/>
        </w:rPr>
        <w:t>Para registrarse en el Portal de licitación</w:t>
      </w:r>
      <w:r w:rsidRPr="001A32AA">
        <w:rPr>
          <w:rFonts w:ascii="Century Gothic" w:eastAsia="Calibri" w:hAnsi="Century Gothic" w:cs="Century Gothic"/>
          <w:lang w:val="es-ES_tradnl"/>
        </w:rPr>
        <w:t xml:space="preserve"> de la Universidad de Burgos, identificarse en el portal accediendo a la opción indicada en la parte superior de la pantalla </w:t>
      </w:r>
      <w:r w:rsidRPr="001A32AA">
        <w:rPr>
          <w:rFonts w:ascii="Century Gothic" w:eastAsia="Calibri" w:hAnsi="Century Gothic" w:cs="Century Gothic"/>
          <w:b/>
          <w:i/>
          <w:u w:val="single"/>
          <w:lang w:val="es-ES_tradnl"/>
        </w:rPr>
        <w:t>"</w:t>
      </w:r>
      <w:r w:rsidRPr="001A32AA">
        <w:rPr>
          <w:rFonts w:ascii="Century Gothic" w:eastAsia="Calibri" w:hAnsi="Century Gothic" w:cs="Century Gothic"/>
          <w:b/>
          <w:i/>
          <w:lang w:val="es-ES_tradnl"/>
        </w:rPr>
        <w:t>Acceda a más información con su certificado digital"</w:t>
      </w:r>
      <w:r w:rsidRPr="001A32AA">
        <w:rPr>
          <w:rFonts w:ascii="Century Gothic" w:eastAsia="Calibri" w:hAnsi="Century Gothic" w:cs="Century Gothic"/>
          <w:lang w:val="es-ES_tradnl"/>
        </w:rPr>
        <w:t>, empleando para ello un certificado digital válido.</w:t>
      </w:r>
    </w:p>
    <w:p w:rsidR="001A32AA" w:rsidRPr="001A32AA" w:rsidRDefault="001A32AA" w:rsidP="001A32AA">
      <w:pPr>
        <w:keepLines/>
        <w:tabs>
          <w:tab w:val="left" w:pos="547"/>
        </w:tabs>
        <w:suppressAutoHyphens/>
        <w:spacing w:before="118" w:after="0" w:line="300" w:lineRule="auto"/>
        <w:ind w:left="567" w:right="108"/>
        <w:jc w:val="both"/>
        <w:rPr>
          <w:rFonts w:ascii="Century Gothic" w:eastAsia="Calibri" w:hAnsi="Century Gothic" w:cs="LiberationSans"/>
        </w:rPr>
      </w:pPr>
      <w:hyperlink r:id="rId8" w:history="1">
        <w:r w:rsidRPr="001A32AA">
          <w:rPr>
            <w:rFonts w:ascii="Century Gothic" w:eastAsia="Calibri" w:hAnsi="Century Gothic" w:cs="LiberationSans"/>
            <w:color w:val="0000FF"/>
            <w:u w:val="single"/>
          </w:rPr>
          <w:t>https://sedeaplicaciones2.minetur.gob.es/prestadores/</w:t>
        </w:r>
      </w:hyperlink>
      <w:r w:rsidRPr="001A32AA">
        <w:rPr>
          <w:rFonts w:ascii="Century Gothic" w:eastAsia="Calibri" w:hAnsi="Century Gothic" w:cs="LiberationSans"/>
        </w:rPr>
        <w:t xml:space="preserve"> </w:t>
      </w:r>
    </w:p>
    <w:p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Posteriormente, deberá  pulsar en la opción de menú </w:t>
      </w:r>
      <w:r w:rsidRPr="001A32AA">
        <w:rPr>
          <w:rFonts w:ascii="Century Gothic" w:eastAsia="Calibri" w:hAnsi="Century Gothic" w:cs="LiberationSans"/>
          <w:b/>
          <w:i/>
        </w:rPr>
        <w:t>"Empresas/Mi empresa"</w:t>
      </w:r>
      <w:r w:rsidRPr="001A32AA">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1A32AA">
        <w:rPr>
          <w:rFonts w:ascii="Century Gothic" w:eastAsia="Calibri" w:hAnsi="Century Gothic" w:cs="LiberationSans"/>
          <w:b/>
          <w:i/>
        </w:rPr>
        <w:t>"Continuar"</w:t>
      </w:r>
      <w:r w:rsidRPr="001A32AA">
        <w:rPr>
          <w:rFonts w:ascii="Century Gothic" w:eastAsia="Calibri" w:hAnsi="Century Gothic" w:cs="LiberationSans"/>
        </w:rPr>
        <w:t xml:space="preserve">. </w:t>
      </w:r>
      <w:hyperlink r:id="rId9" w:history="1">
        <w:r w:rsidRPr="001A32AA">
          <w:rPr>
            <w:rFonts w:ascii="Century Gothic" w:eastAsia="Calibri" w:hAnsi="Century Gothic" w:cs="Century Gothic"/>
            <w:color w:val="0000FF"/>
            <w:u w:val="single"/>
            <w:lang w:val="es-ES_tradnl"/>
          </w:rPr>
          <w:t>http://contratacion.ubu.es/licitacion/tramites.do</w:t>
        </w:r>
      </w:hyperlink>
    </w:p>
    <w:p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1A32AA">
        <w:rPr>
          <w:rFonts w:ascii="Century Gothic" w:eastAsia="Calibri" w:hAnsi="Century Gothic" w:cs="LiberationSans"/>
          <w:b/>
          <w:i/>
        </w:rPr>
        <w:t>"Aceptar"</w:t>
      </w:r>
      <w:r w:rsidRPr="001A32AA">
        <w:rPr>
          <w:rFonts w:ascii="Century Gothic" w:eastAsia="Calibri" w:hAnsi="Century Gothic" w:cs="LiberationSans"/>
        </w:rPr>
        <w:t>.</w:t>
      </w:r>
    </w:p>
    <w:p w:rsidR="001A32AA" w:rsidRPr="001A32AA" w:rsidRDefault="001A32AA" w:rsidP="001A32AA">
      <w:pPr>
        <w:suppressAutoHyphens/>
        <w:autoSpaceDE w:val="0"/>
        <w:spacing w:before="120" w:after="120" w:line="240" w:lineRule="auto"/>
        <w:ind w:left="567"/>
        <w:jc w:val="both"/>
        <w:rPr>
          <w:rFonts w:ascii="Century Gothic" w:eastAsia="Calibri" w:hAnsi="Century Gothic" w:cs="Century Gothic"/>
          <w:u w:val="single"/>
          <w:lang w:val="es-ES_tradnl"/>
        </w:rPr>
      </w:pPr>
      <w:r w:rsidRPr="001A32AA">
        <w:rPr>
          <w:rFonts w:ascii="Century Gothic" w:eastAsia="Calibri" w:hAnsi="Century Gothic" w:cs="LiberationSans"/>
        </w:rPr>
        <w:t>En el correo que reciba, deberá pinchar sobre el enlace resaltado en rojo para confirmar el proceso.</w:t>
      </w:r>
    </w:p>
    <w:p w:rsidR="001A32AA" w:rsidRPr="001A32AA" w:rsidRDefault="001A32AA" w:rsidP="001A32AA">
      <w:pPr>
        <w:numPr>
          <w:ilvl w:val="0"/>
          <w:numId w:val="13"/>
        </w:numPr>
        <w:suppressAutoHyphens/>
        <w:autoSpaceDE w:val="0"/>
        <w:spacing w:before="160" w:after="200" w:line="276" w:lineRule="auto"/>
        <w:ind w:left="504" w:hanging="357"/>
        <w:contextualSpacing/>
        <w:jc w:val="both"/>
        <w:rPr>
          <w:rFonts w:ascii="Century Gothic" w:eastAsia="Calibri" w:hAnsi="Century Gothic" w:cs="LiberationSans"/>
        </w:rPr>
      </w:pPr>
      <w:r w:rsidRPr="001A32AA">
        <w:rPr>
          <w:rFonts w:ascii="Century Gothic" w:eastAsia="Calibri" w:hAnsi="Century Gothic" w:cs="Century Gothic"/>
          <w:u w:val="single"/>
          <w:lang w:val="es-ES_tradnl"/>
        </w:rPr>
        <w:t>Para darse  de alta como licitador</w:t>
      </w:r>
      <w:r w:rsidRPr="001A32AA">
        <w:rPr>
          <w:rFonts w:ascii="Century Gothic" w:eastAsia="Calibri" w:hAnsi="Century Gothic" w:cs="Century Gothic"/>
          <w:lang w:val="es-ES_tradnl"/>
        </w:rPr>
        <w:t xml:space="preserve">, una  vez registrado en el porta, deberá acceder al apartado Empresas/Mi empresa. </w:t>
      </w:r>
    </w:p>
    <w:p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lastRenderedPageBreak/>
        <w:t>Desde esta página podrá darse de alta como licitador en la plataforma, así como consultar los distintos trámites de alta iniciados.</w:t>
      </w:r>
    </w:p>
    <w:p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 xml:space="preserve">Si desea darse de alta como licitador pulse en </w:t>
      </w:r>
      <w:r w:rsidRPr="001A32AA">
        <w:rPr>
          <w:rFonts w:ascii="Century Gothic" w:eastAsia="Calibri" w:hAnsi="Century Gothic" w:cs="LiberationSans"/>
          <w:b/>
          <w:i/>
        </w:rPr>
        <w:t>"Trámite alta"</w:t>
      </w:r>
      <w:r w:rsidRPr="001A32AA">
        <w:rPr>
          <w:rFonts w:ascii="Century Gothic" w:eastAsia="Calibri" w:hAnsi="Century Gothic" w:cs="LiberationSans"/>
        </w:rPr>
        <w:t xml:space="preserve">. Para consultar el listado de los trámites que tiene disponible pulse en </w:t>
      </w:r>
      <w:r w:rsidRPr="001A32AA">
        <w:rPr>
          <w:rFonts w:ascii="Century Gothic" w:eastAsia="Calibri" w:hAnsi="Century Gothic" w:cs="LiberationSans"/>
          <w:b/>
          <w:i/>
        </w:rPr>
        <w:t>"Mis trámites".</w:t>
      </w:r>
    </w:p>
    <w:p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 xml:space="preserve">En su caso deberá elegir la opción </w:t>
      </w:r>
      <w:r w:rsidRPr="001A32AA">
        <w:rPr>
          <w:rFonts w:ascii="Century Gothic" w:eastAsia="Calibri" w:hAnsi="Century Gothic" w:cs="LiberationSans"/>
          <w:b/>
          <w:i/>
        </w:rPr>
        <w:t>"Trámite alta".</w:t>
      </w:r>
      <w:r w:rsidRPr="001A32AA">
        <w:rPr>
          <w:rFonts w:ascii="Century Gothic" w:eastAsia="Calibri" w:hAnsi="Century Gothic" w:cs="LiberationSans"/>
        </w:rPr>
        <w:t xml:space="preserve"> En el formulario al que se le remite, deberá cumplimentar los datos obligatorios de: Tipo Empresa; Tipo Documento; CIF/NIF, y pulsar </w:t>
      </w:r>
      <w:r w:rsidRPr="001A32AA">
        <w:rPr>
          <w:rFonts w:ascii="Century Gothic" w:eastAsia="Calibri" w:hAnsi="Century Gothic" w:cs="LiberationSans"/>
          <w:b/>
          <w:i/>
        </w:rPr>
        <w:t>"Aceptar"</w:t>
      </w:r>
      <w:r w:rsidRPr="001A32AA">
        <w:rPr>
          <w:rFonts w:ascii="Century Gothic" w:eastAsia="Calibri" w:hAnsi="Century Gothic" w:cs="LiberationSans"/>
        </w:rPr>
        <w:t>.</w:t>
      </w:r>
    </w:p>
    <w:p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1A32AA" w:rsidRPr="001A32AA" w:rsidRDefault="001A32AA" w:rsidP="001A32AA">
      <w:pPr>
        <w:suppressAutoHyphens/>
        <w:autoSpaceDE w:val="0"/>
        <w:spacing w:before="160" w:after="0" w:line="240" w:lineRule="auto"/>
        <w:ind w:left="504"/>
        <w:jc w:val="both"/>
        <w:rPr>
          <w:rFonts w:ascii="Century Gothic" w:eastAsia="Times New Roman" w:hAnsi="Century Gothic" w:cs="Arial"/>
          <w:lang w:eastAsia="zh-CN"/>
        </w:rPr>
      </w:pPr>
      <w:r w:rsidRPr="001A32AA">
        <w:rPr>
          <w:rFonts w:ascii="Century Gothic" w:eastAsia="Calibri" w:hAnsi="Century Gothic" w:cs="LiberationSans"/>
        </w:rPr>
        <w:t xml:space="preserve">Una vez cumplimentado y firmado el documento, anexar la solicitud de inscripción desde el botón </w:t>
      </w:r>
      <w:r w:rsidRPr="001A32AA">
        <w:rPr>
          <w:rFonts w:ascii="Century Gothic" w:eastAsia="Calibri" w:hAnsi="Century Gothic" w:cs="LiberationSans"/>
          <w:b/>
          <w:i/>
        </w:rPr>
        <w:t>"Anexar fichero"</w:t>
      </w:r>
      <w:r w:rsidRPr="001A32AA">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1A32AA">
          <w:rPr>
            <w:rFonts w:ascii="Century Gothic" w:eastAsia="Calibri" w:hAnsi="Century Gothic" w:cs="Century Gothic"/>
            <w:color w:val="0000FF"/>
            <w:u w:val="single"/>
          </w:rPr>
          <w:t>https://valide.redsara.es</w:t>
        </w:r>
      </w:hyperlink>
      <w:r w:rsidRPr="001A32AA">
        <w:rPr>
          <w:rFonts w:ascii="Century Gothic" w:eastAsia="Calibri" w:hAnsi="Century Gothic" w:cs="LiberationSans"/>
        </w:rPr>
        <w:t xml:space="preserve">   </w:t>
      </w:r>
    </w:p>
    <w:p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Diríjase al apartado "Realizar Firma".</w:t>
      </w:r>
    </w:p>
    <w:p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Pulsar el botón "Firmar".</w:t>
      </w:r>
    </w:p>
    <w:p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Seleccione la solicitud de inscripción ya cumplimentada.</w:t>
      </w:r>
    </w:p>
    <w:p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Seleccione el certificado digital cuando se lo solicite.</w:t>
      </w:r>
    </w:p>
    <w:p w:rsidR="001A32AA" w:rsidRPr="001A32AA" w:rsidRDefault="001A32AA" w:rsidP="001A32AA">
      <w:pPr>
        <w:numPr>
          <w:ilvl w:val="0"/>
          <w:numId w:val="4"/>
        </w:numPr>
        <w:suppressAutoHyphens/>
        <w:spacing w:before="150" w:after="200" w:line="276" w:lineRule="auto"/>
        <w:contextualSpacing/>
        <w:rPr>
          <w:rFonts w:ascii="Century Gothic" w:eastAsia="Calibri" w:hAnsi="Century Gothic" w:cs="LiberationSans"/>
          <w:sz w:val="20"/>
          <w:szCs w:val="20"/>
        </w:rPr>
      </w:pPr>
      <w:r w:rsidRPr="001A32AA">
        <w:rPr>
          <w:rFonts w:ascii="Century Gothic" w:eastAsia="Times New Roman" w:hAnsi="Century Gothic" w:cs="Arial"/>
          <w:lang w:eastAsia="zh-CN"/>
        </w:rPr>
        <w:t>Espere a que  aparezca en pantalla "Fichero firmado correctamente”</w:t>
      </w:r>
    </w:p>
    <w:p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sz w:val="20"/>
          <w:szCs w:val="20"/>
        </w:rPr>
      </w:pPr>
    </w:p>
    <w:p w:rsidR="001A32AA" w:rsidRPr="001A32AA" w:rsidRDefault="001A32AA" w:rsidP="001A32AA">
      <w:pPr>
        <w:suppressAutoHyphens/>
        <w:autoSpaceDE w:val="0"/>
        <w:spacing w:before="160" w:after="0" w:line="240" w:lineRule="auto"/>
        <w:ind w:left="504"/>
        <w:jc w:val="both"/>
        <w:rPr>
          <w:rFonts w:ascii="Century Gothic" w:eastAsia="Calibri" w:hAnsi="Century Gothic" w:cs="Century Gothic"/>
          <w:u w:val="single"/>
          <w:lang w:val="es-ES_tradnl"/>
        </w:rPr>
      </w:pPr>
      <w:r w:rsidRPr="001A32AA">
        <w:rPr>
          <w:rFonts w:ascii="Century Gothic" w:eastAsia="Calibri" w:hAnsi="Century Gothic" w:cs="LiberationSans"/>
        </w:rPr>
        <w:t xml:space="preserve">Una vez registrada su empresa en el Registro de Licitadores de la </w:t>
      </w:r>
      <w:r w:rsidRPr="001A32AA">
        <w:rPr>
          <w:rFonts w:ascii="Century Gothic" w:eastAsia="Calibri" w:hAnsi="Century Gothic" w:cs="LiberationSans"/>
          <w:i/>
          <w:iCs/>
        </w:rPr>
        <w:t>Universidad de Burgos</w:t>
      </w:r>
      <w:r w:rsidRPr="001A32AA">
        <w:rPr>
          <w:rFonts w:ascii="Century Gothic" w:eastAsia="Calibri" w:hAnsi="Century Gothic" w:cs="LiberationSans"/>
        </w:rPr>
        <w:t xml:space="preserve">, identificarse de nuevo en la opción indicada en la parte superior de la pantalla </w:t>
      </w:r>
      <w:r w:rsidRPr="001A32AA">
        <w:rPr>
          <w:rFonts w:ascii="Century Gothic" w:eastAsia="Calibri" w:hAnsi="Century Gothic" w:cs="LiberationSans"/>
          <w:b/>
          <w:i/>
        </w:rPr>
        <w:t>"Acceda a más información con su certificado digital"</w:t>
      </w:r>
      <w:r w:rsidRPr="001A32AA">
        <w:rPr>
          <w:rFonts w:ascii="Century Gothic" w:eastAsia="Calibri" w:hAnsi="Century Gothic" w:cs="LiberationSans"/>
          <w:i/>
          <w:iCs/>
        </w:rPr>
        <w:t>,</w:t>
      </w:r>
      <w:r w:rsidRPr="001A32AA">
        <w:rPr>
          <w:rFonts w:ascii="Century Gothic" w:eastAsia="Calibri" w:hAnsi="Century Gothic" w:cs="LiberationSans"/>
        </w:rPr>
        <w:t xml:space="preserve"> y acceder al menú </w:t>
      </w:r>
      <w:r w:rsidRPr="001A32AA">
        <w:rPr>
          <w:rFonts w:ascii="Century Gothic" w:eastAsia="Calibri" w:hAnsi="Century Gothic" w:cs="LiberationSans"/>
          <w:b/>
          <w:i/>
        </w:rPr>
        <w:t>"Cambiar representación...</w:t>
      </w:r>
      <w:r w:rsidRPr="001A32AA">
        <w:rPr>
          <w:rFonts w:ascii="Century Gothic" w:eastAsia="Calibri" w:hAnsi="Century Gothic" w:cs="LiberationSans"/>
          <w:b/>
          <w:i/>
          <w:iCs/>
        </w:rPr>
        <w:t>"</w:t>
      </w:r>
      <w:r w:rsidRPr="001A32AA">
        <w:rPr>
          <w:rFonts w:ascii="Century Gothic" w:eastAsia="Calibri" w:hAnsi="Century Gothic" w:cs="LiberationSans"/>
          <w:i/>
          <w:iCs/>
        </w:rPr>
        <w:t>.</w:t>
      </w:r>
      <w:r w:rsidRPr="001A32AA">
        <w:rPr>
          <w:rFonts w:ascii="Century Gothic" w:eastAsia="Calibri" w:hAnsi="Century Gothic" w:cs="LiberationSans"/>
        </w:rPr>
        <w:t xml:space="preserve"> Seleccionar la empresa en representación de la cual se actúa y pulsar </w:t>
      </w:r>
      <w:r w:rsidRPr="001A32AA">
        <w:rPr>
          <w:rFonts w:ascii="Century Gothic" w:eastAsia="Calibri" w:hAnsi="Century Gothic" w:cs="LiberationSans"/>
          <w:b/>
          <w:i/>
        </w:rPr>
        <w:t>"Aceptar"</w:t>
      </w:r>
      <w:r w:rsidRPr="001A32AA">
        <w:rPr>
          <w:rFonts w:ascii="Century Gothic" w:eastAsia="Calibri" w:hAnsi="Century Gothic" w:cs="LiberationSans"/>
        </w:rPr>
        <w:t>, tardará unos 5 minutos en poder seleccionar a la empresa. Este es el tiempo que tarda en tramitarse en el sistema de gestión.</w:t>
      </w:r>
    </w:p>
    <w:p w:rsidR="001A32AA" w:rsidRPr="001A32AA" w:rsidRDefault="001A32AA" w:rsidP="001A32AA">
      <w:pPr>
        <w:numPr>
          <w:ilvl w:val="0"/>
          <w:numId w:val="13"/>
        </w:numPr>
        <w:suppressAutoHyphens/>
        <w:autoSpaceDE w:val="0"/>
        <w:spacing w:before="160" w:after="200" w:line="240" w:lineRule="auto"/>
        <w:ind w:left="504" w:hanging="357"/>
        <w:contextualSpacing/>
        <w:jc w:val="both"/>
        <w:rPr>
          <w:rFonts w:ascii="Century Gothic" w:eastAsia="Calibri" w:hAnsi="Century Gothic" w:cs="Century Gothic"/>
          <w:u w:val="single"/>
          <w:lang w:val="es-ES_tradnl"/>
        </w:rPr>
      </w:pPr>
      <w:r w:rsidRPr="001A32AA">
        <w:rPr>
          <w:rFonts w:ascii="Century Gothic" w:eastAsia="Calibri" w:hAnsi="Century Gothic" w:cs="Century Gothic"/>
          <w:u w:val="single"/>
          <w:lang w:val="es-ES_tradnl"/>
        </w:rPr>
        <w:t>Para dar de alta a otros representantes</w:t>
      </w:r>
      <w:r w:rsidRPr="001A32AA">
        <w:rPr>
          <w:rFonts w:ascii="Century Gothic" w:eastAsia="Calibri" w:hAnsi="Century Gothic" w:cs="Century Gothic"/>
          <w:lang w:val="es-ES_tradnl"/>
        </w:rPr>
        <w:t xml:space="preserve">,  acceder a la opción de menú </w:t>
      </w:r>
      <w:r w:rsidRPr="001A32AA">
        <w:rPr>
          <w:rFonts w:ascii="Century Gothic" w:eastAsia="Calibri" w:hAnsi="Century Gothic" w:cs="LiberationSans"/>
          <w:b/>
          <w:i/>
        </w:rPr>
        <w:t>"Mi empresa"</w:t>
      </w:r>
      <w:r w:rsidRPr="001A32AA">
        <w:rPr>
          <w:rFonts w:ascii="Century Gothic" w:eastAsia="Calibri" w:hAnsi="Century Gothic" w:cs="Century Gothic"/>
          <w:lang w:val="es-ES_tradnl"/>
        </w:rPr>
        <w:t xml:space="preserve"> y dirigirse a la opción </w:t>
      </w:r>
      <w:r w:rsidRPr="001A32AA">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1A32AA">
        <w:rPr>
          <w:rFonts w:ascii="Century Gothic" w:eastAsia="Calibri" w:hAnsi="Century Gothic" w:cs="Century Gothic"/>
          <w:lang w:val="es-ES_tradnl"/>
        </w:rPr>
        <w:t>", y añadir a las personas necesarias (recuerde incluir los datos de DNI/CIF, tal y como aparecen en sus certificados).</w:t>
      </w:r>
    </w:p>
    <w:p w:rsidR="001A32AA" w:rsidRPr="001A32AA" w:rsidRDefault="001A32AA" w:rsidP="001A32AA">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1A32AA">
        <w:rPr>
          <w:rFonts w:ascii="Century Gothic" w:eastAsia="Calibri" w:hAnsi="Century Gothic" w:cs="Century Gothic"/>
          <w:u w:val="single"/>
          <w:lang w:val="es-ES_tradnl"/>
        </w:rPr>
        <w:lastRenderedPageBreak/>
        <w:t>Suscripción a Notificaciones telemáticas</w:t>
      </w:r>
      <w:r w:rsidRPr="001A32AA">
        <w:rPr>
          <w:rFonts w:ascii="Century Gothic" w:eastAsia="Calibri" w:hAnsi="Century Gothic" w:cs="Century Gothic"/>
          <w:lang w:val="es-ES_tradnl"/>
        </w:rPr>
        <w:t xml:space="preserve">. La Universidad de Burgos pone a disposición  un sistema de notificaciones telemáticas a los interesados que estén registrados y que admitan de forma expresa dicho medio de notificación, mediante suscripción.  </w:t>
      </w:r>
    </w:p>
    <w:p w:rsidR="001A32AA" w:rsidRPr="001A32AA" w:rsidRDefault="001A32AA" w:rsidP="001A32AA">
      <w:pPr>
        <w:suppressAutoHyphens/>
        <w:spacing w:after="200" w:line="240" w:lineRule="auto"/>
        <w:ind w:left="567"/>
        <w:jc w:val="both"/>
        <w:rPr>
          <w:rFonts w:ascii="Century Gothic" w:eastAsia="Calibri" w:hAnsi="Century Gothic" w:cs="Century Gothic"/>
        </w:rPr>
      </w:pPr>
      <w:r w:rsidRPr="001A32AA">
        <w:rPr>
          <w:rFonts w:ascii="Century Gothic" w:eastAsia="Calibri" w:hAnsi="Century Gothic" w:cs="Century Gothic"/>
        </w:rPr>
        <w:t>La suscripción al sistema de notificaciones se realiza de forma automática en el momento de darse de alta como licitador.</w:t>
      </w:r>
    </w:p>
    <w:p w:rsidR="001A32AA" w:rsidRPr="001A32AA" w:rsidRDefault="001A32AA" w:rsidP="001A32AA">
      <w:pPr>
        <w:suppressAutoHyphens/>
        <w:spacing w:after="200" w:line="240" w:lineRule="auto"/>
        <w:ind w:left="567"/>
        <w:jc w:val="both"/>
        <w:rPr>
          <w:rFonts w:ascii="Century Gothic" w:eastAsia="Calibri" w:hAnsi="Century Gothic" w:cs="Century Gothic"/>
        </w:rPr>
      </w:pPr>
      <w:r w:rsidRPr="001A32AA">
        <w:rPr>
          <w:rFonts w:ascii="Century Gothic" w:eastAsia="Calibri" w:hAnsi="Century Gothic" w:cs="Century Gothic"/>
        </w:rPr>
        <w:t xml:space="preserve">Desde la opción de </w:t>
      </w:r>
      <w:r w:rsidRPr="001A32AA">
        <w:rPr>
          <w:rFonts w:ascii="Century Gothic" w:eastAsia="Calibri" w:hAnsi="Century Gothic" w:cs="LiberationSans"/>
          <w:b/>
          <w:i/>
        </w:rPr>
        <w:t>“Mis Expedientes”</w:t>
      </w:r>
      <w:r w:rsidRPr="001A32AA">
        <w:rPr>
          <w:rFonts w:ascii="Century Gothic" w:eastAsia="Calibri" w:hAnsi="Century Gothic" w:cs="Century Gothic"/>
        </w:rPr>
        <w:t xml:space="preserve"> del menú de empresas, un usuario registrado, tendrá acceso al buzón de comunicaciones y notificaciones recibidas para su empresa.</w:t>
      </w:r>
    </w:p>
    <w:p w:rsidR="001A32AA" w:rsidRPr="001A32AA" w:rsidRDefault="001A32AA" w:rsidP="001A32AA">
      <w:pPr>
        <w:suppressAutoHyphens/>
        <w:spacing w:after="200" w:line="240" w:lineRule="auto"/>
        <w:ind w:left="567"/>
        <w:jc w:val="both"/>
        <w:rPr>
          <w:rFonts w:ascii="Century Gothic" w:eastAsia="Calibri" w:hAnsi="Century Gothic" w:cs="Century Gothic"/>
          <w:u w:val="single"/>
          <w:lang w:val="es-ES_tradnl"/>
        </w:rPr>
      </w:pPr>
      <w:r w:rsidRPr="001A32AA">
        <w:rPr>
          <w:rFonts w:ascii="Century Gothic" w:eastAsia="Calibri" w:hAnsi="Century Gothic" w:cs="Century Gothic"/>
        </w:rPr>
        <w:t>Para poder acceder a las notificaciones, será necesario tener instalado el software de notificaciones.</w:t>
      </w:r>
    </w:p>
    <w:p w:rsidR="001A32AA" w:rsidRPr="001A32AA" w:rsidRDefault="001A32AA" w:rsidP="001A32AA">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1A32AA">
        <w:rPr>
          <w:rFonts w:ascii="Century Gothic" w:eastAsia="Calibri" w:hAnsi="Century Gothic" w:cs="Century Gothic"/>
          <w:u w:val="single"/>
          <w:lang w:val="es-ES_tradnl"/>
        </w:rPr>
        <w:t>Para instalar el software de licitación y notificaciones</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rPr>
        <w:t xml:space="preserve">verificar que su PC cumple con los requisitos necesarios para la instalación del software requerido, para ello, acceda a la opción de menú del </w:t>
      </w:r>
      <w:r w:rsidRPr="001A32AA">
        <w:rPr>
          <w:rFonts w:ascii="Century Gothic" w:eastAsia="Calibri" w:hAnsi="Century Gothic" w:cs="LiberationSans"/>
          <w:b/>
          <w:i/>
        </w:rPr>
        <w:t>Perfil de Contratante Licitaciones &gt; Descarga de Software</w:t>
      </w:r>
      <w:r w:rsidRPr="001A32AA">
        <w:rPr>
          <w:rFonts w:ascii="Century Gothic" w:eastAsia="Calibri" w:hAnsi="Century Gothic" w:cs="Century Gothic"/>
        </w:rPr>
        <w:t xml:space="preserve"> y pulse el enlace de comprobación "aquí".</w:t>
      </w:r>
    </w:p>
    <w:p w:rsidR="001A32AA" w:rsidRPr="001A32AA" w:rsidRDefault="001A32AA" w:rsidP="001A32AA">
      <w:pPr>
        <w:suppressAutoHyphens/>
        <w:spacing w:after="200" w:line="240" w:lineRule="auto"/>
        <w:ind w:left="567"/>
        <w:jc w:val="both"/>
        <w:rPr>
          <w:rFonts w:ascii="Century Gothic" w:eastAsia="Calibri" w:hAnsi="Century Gothic" w:cs="Century Gothic"/>
          <w:u w:val="single"/>
        </w:rPr>
      </w:pPr>
      <w:r w:rsidRPr="001A32AA">
        <w:rPr>
          <w:rFonts w:ascii="Century Gothic" w:eastAsia="Calibri" w:hAnsi="Century Gothic" w:cs="Century Gothic"/>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1A32AA">
        <w:rPr>
          <w:rFonts w:ascii="Century Gothic" w:eastAsia="Calibri" w:hAnsi="Century Gothic" w:cs="Century Gothic"/>
          <w:iCs/>
        </w:rPr>
        <w:t>Descarga de Software</w:t>
      </w:r>
      <w:r w:rsidRPr="001A32AA">
        <w:rPr>
          <w:rFonts w:ascii="Century Gothic" w:eastAsia="Calibri" w:hAnsi="Century Gothic" w:cs="Century Gothic"/>
        </w:rPr>
        <w:t>".</w:t>
      </w:r>
    </w:p>
    <w:p w:rsidR="001A32AA" w:rsidRPr="001A32AA" w:rsidRDefault="001A32AA" w:rsidP="001A32AA">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1A32AA">
        <w:rPr>
          <w:rFonts w:ascii="Century Gothic" w:eastAsia="Calibri" w:hAnsi="Century Gothic" w:cs="Century Gothic"/>
          <w:u w:val="single"/>
        </w:rPr>
        <w:t>Para presentar ofertas electrónicas</w:t>
      </w:r>
      <w:r w:rsidRPr="001A32AA">
        <w:rPr>
          <w:rFonts w:ascii="Century Gothic" w:eastAsia="Calibri" w:hAnsi="Century Gothic" w:cs="Century Gothic"/>
        </w:rPr>
        <w:t xml:space="preserve">, acceda al apartado de Últimos Anuncios/Anuncios de licitación del Perfil de Contratante de la </w:t>
      </w:r>
      <w:r w:rsidRPr="001A32AA">
        <w:rPr>
          <w:rFonts w:ascii="Century Gothic" w:eastAsia="Calibri" w:hAnsi="Century Gothic" w:cs="Century Gothic"/>
          <w:i/>
          <w:iCs/>
        </w:rPr>
        <w:t xml:space="preserve">Universidad de Burgos </w:t>
      </w:r>
      <w:r w:rsidRPr="001A32AA">
        <w:rPr>
          <w:rFonts w:ascii="Century Gothic" w:eastAsia="Calibri" w:hAnsi="Century Gothic" w:cs="Century Gothic"/>
        </w:rPr>
        <w:t xml:space="preserve">y acceda al expediente para el cuál desea licitar pinchando en él, y en el </w:t>
      </w:r>
      <w:r w:rsidRPr="001A32AA">
        <w:rPr>
          <w:rFonts w:ascii="Century Gothic" w:eastAsia="Calibri" w:hAnsi="Century Gothic" w:cs="Century Gothic"/>
          <w:i/>
          <w:iCs/>
        </w:rPr>
        <w:t>"Historial de Publicaciones",</w:t>
      </w:r>
      <w:r w:rsidRPr="001A32AA">
        <w:rPr>
          <w:rFonts w:ascii="Century Gothic" w:eastAsia="Calibri" w:hAnsi="Century Gothic" w:cs="Century Gothic"/>
        </w:rPr>
        <w:t xml:space="preserve"> pinchar en el enlace que indica </w:t>
      </w:r>
      <w:r w:rsidRPr="001A32AA">
        <w:rPr>
          <w:rFonts w:ascii="Century Gothic" w:eastAsia="Calibri" w:hAnsi="Century Gothic" w:cs="Century Gothic"/>
          <w:i/>
          <w:iCs/>
        </w:rPr>
        <w:t>"Presentación de ofertas"</w:t>
      </w:r>
      <w:r w:rsidRPr="001A32AA">
        <w:rPr>
          <w:rFonts w:ascii="Century Gothic" w:eastAsia="Calibri" w:hAnsi="Century Gothic" w:cs="Century Gothic"/>
        </w:rPr>
        <w:t xml:space="preserve"> y descargarse el sobre electrónico para la presentación de ofertas.</w:t>
      </w:r>
    </w:p>
    <w:p w:rsidR="001A32AA" w:rsidRPr="001A32AA" w:rsidRDefault="001A32AA" w:rsidP="001A32AA">
      <w:pPr>
        <w:suppressAutoHyphens/>
        <w:spacing w:after="200" w:line="240" w:lineRule="auto"/>
        <w:ind w:left="567"/>
        <w:jc w:val="both"/>
        <w:rPr>
          <w:rFonts w:ascii="Century Gothic" w:eastAsia="Calibri" w:hAnsi="Century Gothic" w:cs="Century Gothic"/>
        </w:rPr>
      </w:pPr>
      <w:r w:rsidRPr="001A32AA">
        <w:rPr>
          <w:rFonts w:ascii="Century Gothic" w:eastAsia="Calibri" w:hAnsi="Century Gothic" w:cs="Century Gothic"/>
        </w:rPr>
        <w:t>Si tiene correctamente instalado el software PLYCA-Empresas, se abrirá la aplicación que le permitirá cumplimentar la oferta, guiándole a través de los distintos pasos a seguir.</w:t>
      </w:r>
    </w:p>
    <w:p w:rsidR="001A32AA" w:rsidRPr="001A32AA" w:rsidRDefault="001A32AA" w:rsidP="001A32AA">
      <w:pPr>
        <w:suppressAutoHyphens/>
        <w:spacing w:after="200" w:line="276" w:lineRule="auto"/>
        <w:ind w:left="567"/>
        <w:jc w:val="both"/>
        <w:rPr>
          <w:rFonts w:ascii="Century Gothic" w:eastAsia="Calibri" w:hAnsi="Century Gothic" w:cs="Century Gothic"/>
        </w:rPr>
      </w:pPr>
    </w:p>
    <w:p w:rsidR="001A32AA" w:rsidRPr="001A32AA" w:rsidRDefault="001A32AA" w:rsidP="001A32AA">
      <w:pPr>
        <w:widowControl w:val="0"/>
        <w:tabs>
          <w:tab w:val="left" w:pos="398"/>
        </w:tabs>
        <w:suppressAutoHyphens/>
        <w:spacing w:before="56" w:after="0" w:line="240" w:lineRule="auto"/>
        <w:ind w:left="102" w:right="108"/>
        <w:jc w:val="both"/>
        <w:rPr>
          <w:rFonts w:ascii="Century Gothic" w:eastAsia="Calibri" w:hAnsi="Century Gothic" w:cs="Century Gothic"/>
          <w:spacing w:val="-1"/>
          <w:lang w:val="es-ES_tradnl"/>
        </w:rPr>
      </w:pPr>
      <w:r w:rsidRPr="001A32AA">
        <w:rPr>
          <w:rFonts w:ascii="Century Gothic" w:eastAsia="Calibri" w:hAnsi="Century Gothic" w:cs="Century Gothic"/>
          <w:b/>
          <w:spacing w:val="-1"/>
          <w:lang w:val="es-ES_tradnl"/>
        </w:rPr>
        <w:t>NOTA(1).-</w:t>
      </w:r>
      <w:r w:rsidRPr="001A32AA">
        <w:rPr>
          <w:rFonts w:ascii="Century Gothic" w:eastAsia="Calibri" w:hAnsi="Century Gothic" w:cs="Century Gothic"/>
          <w:spacing w:val="-1"/>
          <w:lang w:val="es-ES_tradnl"/>
        </w:rPr>
        <w:t xml:space="preserve"> En</w:t>
      </w:r>
      <w:r w:rsidRPr="001A32AA">
        <w:rPr>
          <w:rFonts w:ascii="Century Gothic" w:eastAsia="Calibri" w:hAnsi="Century Gothic" w:cs="Century Gothic"/>
          <w:spacing w:val="40"/>
          <w:lang w:val="es-ES_tradnl"/>
        </w:rPr>
        <w:t xml:space="preserve"> </w:t>
      </w:r>
      <w:r w:rsidRPr="001A32AA">
        <w:rPr>
          <w:rFonts w:ascii="Century Gothic" w:eastAsia="Calibri" w:hAnsi="Century Gothic" w:cs="Century Gothic"/>
          <w:spacing w:val="-1"/>
          <w:lang w:val="es-ES_tradnl"/>
        </w:rPr>
        <w:t>caso</w:t>
      </w:r>
      <w:r w:rsidRPr="001A32AA">
        <w:rPr>
          <w:rFonts w:ascii="Century Gothic" w:eastAsia="Calibri" w:hAnsi="Century Gothic" w:cs="Century Gothic"/>
          <w:spacing w:val="45"/>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42"/>
          <w:lang w:val="es-ES_tradnl"/>
        </w:rPr>
        <w:t xml:space="preserve"> </w:t>
      </w:r>
      <w:r w:rsidRPr="001A32AA">
        <w:rPr>
          <w:rFonts w:ascii="Century Gothic" w:eastAsia="Calibri" w:hAnsi="Century Gothic" w:cs="Century Gothic"/>
          <w:spacing w:val="-1"/>
          <w:lang w:val="es-ES_tradnl"/>
        </w:rPr>
        <w:t>que,</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spacing w:val="-1"/>
          <w:lang w:val="es-ES_tradnl"/>
        </w:rPr>
        <w:t>por</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spacing w:val="-1"/>
          <w:lang w:val="es-ES_tradnl"/>
        </w:rPr>
        <w:t>razones</w:t>
      </w:r>
      <w:r w:rsidRPr="001A32AA">
        <w:rPr>
          <w:rFonts w:ascii="Century Gothic" w:eastAsia="Calibri" w:hAnsi="Century Gothic" w:cs="Century Gothic"/>
          <w:spacing w:val="41"/>
          <w:lang w:val="es-ES_tradnl"/>
        </w:rPr>
        <w:t xml:space="preserve"> </w:t>
      </w:r>
      <w:r w:rsidRPr="001A32AA">
        <w:rPr>
          <w:rFonts w:ascii="Century Gothic" w:eastAsia="Calibri" w:hAnsi="Century Gothic" w:cs="Century Gothic"/>
          <w:spacing w:val="-1"/>
          <w:lang w:val="es-ES_tradnl"/>
        </w:rPr>
        <w:t>técnicas</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41"/>
          <w:lang w:val="es-ES_tradnl"/>
        </w:rPr>
        <w:t xml:space="preserve"> </w:t>
      </w:r>
      <w:r w:rsidRPr="001A32AA">
        <w:rPr>
          <w:rFonts w:ascii="Century Gothic" w:eastAsia="Calibri" w:hAnsi="Century Gothic" w:cs="Century Gothic"/>
          <w:spacing w:val="-1"/>
          <w:lang w:val="es-ES_tradnl"/>
        </w:rPr>
        <w:t>comunicación,</w:t>
      </w:r>
      <w:r w:rsidRPr="001A32AA">
        <w:rPr>
          <w:rFonts w:ascii="Century Gothic" w:eastAsia="Calibri" w:hAnsi="Century Gothic" w:cs="Century Gothic"/>
          <w:spacing w:val="44"/>
          <w:lang w:val="es-ES_tradnl"/>
        </w:rPr>
        <w:t xml:space="preserve"> </w:t>
      </w:r>
      <w:r w:rsidRPr="001A32AA">
        <w:rPr>
          <w:rFonts w:ascii="Century Gothic" w:eastAsia="Calibri" w:hAnsi="Century Gothic" w:cs="Century Gothic"/>
          <w:spacing w:val="-2"/>
          <w:lang w:val="es-ES_tradnl"/>
        </w:rPr>
        <w:t>no</w:t>
      </w:r>
      <w:r w:rsidRPr="001A32AA">
        <w:rPr>
          <w:rFonts w:ascii="Century Gothic" w:eastAsia="Calibri" w:hAnsi="Century Gothic" w:cs="Century Gothic"/>
          <w:spacing w:val="45"/>
          <w:lang w:val="es-ES_tradnl"/>
        </w:rPr>
        <w:t xml:space="preserve"> </w:t>
      </w:r>
      <w:r w:rsidRPr="001A32AA">
        <w:rPr>
          <w:rFonts w:ascii="Century Gothic" w:eastAsia="Calibri" w:hAnsi="Century Gothic" w:cs="Century Gothic"/>
          <w:spacing w:val="-1"/>
          <w:lang w:val="es-ES_tradnl"/>
        </w:rPr>
        <w:t>imputables</w:t>
      </w:r>
      <w:r w:rsidRPr="001A32AA">
        <w:rPr>
          <w:rFonts w:ascii="Century Gothic" w:eastAsia="Calibri" w:hAnsi="Century Gothic" w:cs="Century Gothic"/>
          <w:spacing w:val="40"/>
          <w:lang w:val="es-ES_tradnl"/>
        </w:rPr>
        <w:t xml:space="preserve"> </w:t>
      </w:r>
      <w:r w:rsidRPr="001A32AA">
        <w:rPr>
          <w:rFonts w:ascii="Century Gothic" w:eastAsia="Calibri" w:hAnsi="Century Gothic" w:cs="Century Gothic"/>
          <w:spacing w:val="-2"/>
          <w:lang w:val="es-ES_tradnl"/>
        </w:rPr>
        <w:t>al</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lang w:val="es-ES_tradnl"/>
        </w:rPr>
        <w:t>licitador,</w:t>
      </w:r>
      <w:r w:rsidRPr="001A32AA">
        <w:rPr>
          <w:rFonts w:ascii="Century Gothic" w:eastAsia="Calibri" w:hAnsi="Century Gothic" w:cs="Century Gothic"/>
          <w:spacing w:val="44"/>
          <w:lang w:val="es-ES_tradnl"/>
        </w:rPr>
        <w:t xml:space="preserve"> </w:t>
      </w:r>
      <w:r w:rsidRPr="001A32AA">
        <w:rPr>
          <w:rFonts w:ascii="Century Gothic" w:eastAsia="Calibri" w:hAnsi="Century Gothic" w:cs="Century Gothic"/>
          <w:spacing w:val="-1"/>
          <w:lang w:val="es-ES_tradnl"/>
        </w:rPr>
        <w:t>no</w:t>
      </w:r>
      <w:r w:rsidRPr="001A32AA">
        <w:rPr>
          <w:rFonts w:ascii="Century Gothic" w:eastAsia="Calibri" w:hAnsi="Century Gothic" w:cs="Century Gothic"/>
          <w:spacing w:val="42"/>
          <w:lang w:val="es-ES_tradnl"/>
        </w:rPr>
        <w:t xml:space="preserve"> </w:t>
      </w:r>
      <w:r w:rsidRPr="001A32AA">
        <w:rPr>
          <w:rFonts w:ascii="Century Gothic" w:eastAsia="Calibri" w:hAnsi="Century Gothic" w:cs="Century Gothic"/>
          <w:spacing w:val="-1"/>
          <w:lang w:val="es-ES_tradnl"/>
        </w:rPr>
        <w:t>pudiese</w:t>
      </w:r>
      <w:r w:rsidRPr="001A32AA">
        <w:rPr>
          <w:rFonts w:ascii="Century Gothic" w:eastAsia="Calibri" w:hAnsi="Century Gothic" w:cs="Century Gothic"/>
          <w:spacing w:val="59"/>
          <w:lang w:val="es-ES_tradnl"/>
        </w:rPr>
        <w:t xml:space="preserve"> </w:t>
      </w:r>
      <w:r w:rsidRPr="001A32AA">
        <w:rPr>
          <w:rFonts w:ascii="Century Gothic" w:eastAsia="Calibri" w:hAnsi="Century Gothic" w:cs="Century Gothic"/>
          <w:spacing w:val="-1"/>
          <w:lang w:val="es-ES_tradnl"/>
        </w:rPr>
        <w:t>hacerse</w:t>
      </w:r>
      <w:r w:rsidRPr="001A32AA">
        <w:rPr>
          <w:rFonts w:ascii="Century Gothic" w:eastAsia="Calibri" w:hAnsi="Century Gothic" w:cs="Century Gothic"/>
          <w:spacing w:val="11"/>
          <w:lang w:val="es-ES_tradnl"/>
        </w:rPr>
        <w:t xml:space="preserve"> </w:t>
      </w:r>
      <w:r w:rsidRPr="001A32AA">
        <w:rPr>
          <w:rFonts w:ascii="Century Gothic" w:eastAsia="Calibri" w:hAnsi="Century Gothic" w:cs="Century Gothic"/>
          <w:spacing w:val="-1"/>
          <w:lang w:val="es-ES_tradnl"/>
        </w:rPr>
        <w:t>efectiva</w:t>
      </w:r>
      <w:r w:rsidRPr="001A32AA">
        <w:rPr>
          <w:rFonts w:ascii="Century Gothic" w:eastAsia="Calibri" w:hAnsi="Century Gothic" w:cs="Century Gothic"/>
          <w:spacing w:val="12"/>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entrega</w:t>
      </w:r>
      <w:r w:rsidRPr="001A32AA">
        <w:rPr>
          <w:rFonts w:ascii="Century Gothic" w:eastAsia="Calibri" w:hAnsi="Century Gothic" w:cs="Century Gothic"/>
          <w:spacing w:val="12"/>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proposición</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mediante</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canal</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electrónico,</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spacing w:val="-1"/>
          <w:lang w:val="es-ES_tradnl"/>
        </w:rPr>
        <w:t>software</w:t>
      </w:r>
      <w:r w:rsidRPr="001A32AA">
        <w:rPr>
          <w:rFonts w:ascii="Century Gothic" w:eastAsia="Calibri" w:hAnsi="Century Gothic" w:cs="Century Gothic"/>
          <w:spacing w:val="11"/>
          <w:lang w:val="es-ES_tradnl"/>
        </w:rPr>
        <w:t xml:space="preserve"> </w:t>
      </w:r>
      <w:r w:rsidRPr="001A32AA">
        <w:rPr>
          <w:rFonts w:ascii="Century Gothic" w:eastAsia="Calibri" w:hAnsi="Century Gothic" w:cs="Century Gothic"/>
          <w:spacing w:val="-2"/>
          <w:lang w:val="es-ES_tradnl"/>
        </w:rPr>
        <w:t>PLYCA</w:t>
      </w:r>
      <w:r w:rsidRPr="001A32AA">
        <w:rPr>
          <w:rFonts w:ascii="Century Gothic" w:eastAsia="Calibri" w:hAnsi="Century Gothic" w:cs="Century Gothic"/>
          <w:spacing w:val="77"/>
          <w:lang w:val="es-ES_tradnl"/>
        </w:rPr>
        <w:t xml:space="preserve"> </w:t>
      </w:r>
      <w:r w:rsidRPr="001A32AA">
        <w:rPr>
          <w:rFonts w:ascii="Century Gothic" w:eastAsia="Calibri" w:hAnsi="Century Gothic" w:cs="Calibri"/>
          <w:spacing w:val="-1"/>
          <w:lang w:val="es-ES_tradnl"/>
        </w:rPr>
        <w:t>Empresas,</w:t>
      </w:r>
      <w:r w:rsidRPr="001A32AA">
        <w:rPr>
          <w:rFonts w:ascii="Century Gothic" w:eastAsia="Calibri" w:hAnsi="Century Gothic" w:cs="Calibri"/>
          <w:spacing w:val="47"/>
          <w:lang w:val="es-ES_tradnl"/>
        </w:rPr>
        <w:t xml:space="preserve"> </w:t>
      </w:r>
      <w:r w:rsidRPr="001A32AA">
        <w:rPr>
          <w:rFonts w:ascii="Century Gothic" w:eastAsia="Calibri" w:hAnsi="Century Gothic" w:cs="Calibri"/>
          <w:spacing w:val="-1"/>
          <w:lang w:val="es-ES_tradnl"/>
        </w:rPr>
        <w:t>genera</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spacing w:val="-1"/>
          <w:lang w:val="es-ES_tradnl"/>
        </w:rPr>
        <w:t>un</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código</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spacing w:val="-1"/>
          <w:lang w:val="es-ES_tradnl"/>
        </w:rPr>
        <w:t>específico</w:t>
      </w:r>
      <w:r w:rsidRPr="001A32AA">
        <w:rPr>
          <w:rFonts w:ascii="Century Gothic" w:eastAsia="Calibri" w:hAnsi="Century Gothic" w:cs="Calibri"/>
          <w:spacing w:val="49"/>
          <w:lang w:val="es-ES_tradnl"/>
        </w:rPr>
        <w:t xml:space="preserve"> </w:t>
      </w:r>
      <w:r w:rsidRPr="001A32AA">
        <w:rPr>
          <w:rFonts w:ascii="Century Gothic" w:eastAsia="Calibri" w:hAnsi="Century Gothic" w:cs="Calibri"/>
          <w:spacing w:val="-1"/>
          <w:lang w:val="es-ES_tradnl"/>
        </w:rPr>
        <w:t>de</w:t>
      </w:r>
      <w:r w:rsidRPr="001A32AA">
        <w:rPr>
          <w:rFonts w:ascii="Century Gothic" w:eastAsia="Calibri" w:hAnsi="Century Gothic" w:cs="Calibri"/>
          <w:spacing w:val="46"/>
          <w:lang w:val="es-ES_tradnl"/>
        </w:rPr>
        <w:t xml:space="preserve"> </w:t>
      </w:r>
      <w:r w:rsidRPr="001A32AA">
        <w:rPr>
          <w:rFonts w:ascii="Century Gothic" w:eastAsia="Calibri" w:hAnsi="Century Gothic" w:cs="Calibri"/>
          <w:spacing w:val="-1"/>
          <w:lang w:val="es-ES_tradnl"/>
        </w:rPr>
        <w:t>verificación</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spacing w:val="-1"/>
          <w:lang w:val="es-ES_tradnl"/>
        </w:rPr>
        <w:t>(HASH)</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“huella</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digital”</w:t>
      </w:r>
      <w:r w:rsidRPr="001A32AA">
        <w:rPr>
          <w:rFonts w:ascii="Century Gothic" w:eastAsia="Calibri" w:hAnsi="Century Gothic" w:cs="Calibri"/>
          <w:spacing w:val="47"/>
          <w:lang w:val="es-ES_tradnl"/>
        </w:rPr>
        <w:t xml:space="preserve"> </w:t>
      </w:r>
      <w:r w:rsidRPr="001A32AA">
        <w:rPr>
          <w:rFonts w:ascii="Century Gothic" w:eastAsia="Calibri" w:hAnsi="Century Gothic" w:cs="Calibri"/>
          <w:spacing w:val="-1"/>
          <w:lang w:val="es-ES_tradnl"/>
        </w:rPr>
        <w:t>que</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lang w:val="es-ES_tradnl"/>
        </w:rPr>
        <w:t>se</w:t>
      </w:r>
      <w:r w:rsidRPr="001A32AA">
        <w:rPr>
          <w:rFonts w:ascii="Century Gothic" w:eastAsia="Calibri" w:hAnsi="Century Gothic" w:cs="Calibri"/>
          <w:spacing w:val="44"/>
          <w:lang w:val="es-ES_tradnl"/>
        </w:rPr>
        <w:t xml:space="preserve"> </w:t>
      </w:r>
      <w:r w:rsidRPr="001A32AA">
        <w:rPr>
          <w:rFonts w:ascii="Century Gothic" w:eastAsia="Calibri" w:hAnsi="Century Gothic" w:cs="Calibri"/>
          <w:spacing w:val="-1"/>
          <w:lang w:val="es-ES_tradnl"/>
        </w:rPr>
        <w:t>muestra</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en</w:t>
      </w:r>
      <w:r w:rsidRPr="001A32AA">
        <w:rPr>
          <w:rFonts w:ascii="Century Gothic" w:eastAsia="Calibri" w:hAnsi="Century Gothic" w:cs="Calibri"/>
          <w:spacing w:val="87"/>
          <w:lang w:val="es-ES_tradnl"/>
        </w:rPr>
        <w:t xml:space="preserve"> </w:t>
      </w:r>
      <w:r w:rsidRPr="001A32AA">
        <w:rPr>
          <w:rFonts w:ascii="Century Gothic" w:eastAsia="Calibri" w:hAnsi="Century Gothic" w:cs="Century Gothic"/>
          <w:spacing w:val="-1"/>
          <w:lang w:val="es-ES_tradnl"/>
        </w:rPr>
        <w:t>pantalla,</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antes</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2"/>
          <w:lang w:val="es-ES_tradnl"/>
        </w:rPr>
        <w:t>de</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realizar</w:t>
      </w:r>
      <w:r w:rsidRPr="001A32AA">
        <w:rPr>
          <w:rFonts w:ascii="Century Gothic" w:eastAsia="Calibri" w:hAnsi="Century Gothic" w:cs="Century Gothic"/>
          <w:spacing w:val="4"/>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envío.</w:t>
      </w:r>
      <w:r w:rsidRPr="001A32AA">
        <w:rPr>
          <w:rFonts w:ascii="Century Gothic" w:eastAsia="Calibri" w:hAnsi="Century Gothic" w:cs="Century Gothic"/>
          <w:spacing w:val="17"/>
          <w:lang w:val="es-ES_tradnl"/>
        </w:rPr>
        <w:t xml:space="preserve"> </w:t>
      </w:r>
      <w:r w:rsidRPr="001A32AA">
        <w:rPr>
          <w:rFonts w:ascii="Century Gothic" w:eastAsia="Calibri" w:hAnsi="Century Gothic" w:cs="Century Gothic"/>
          <w:spacing w:val="-1"/>
          <w:lang w:val="es-ES_tradnl"/>
        </w:rPr>
        <w:t>Este</w:t>
      </w:r>
      <w:r w:rsidRPr="001A32AA">
        <w:rPr>
          <w:rFonts w:ascii="Century Gothic" w:eastAsia="Calibri" w:hAnsi="Century Gothic" w:cs="Century Gothic"/>
          <w:spacing w:val="8"/>
          <w:lang w:val="es-ES_tradnl"/>
        </w:rPr>
        <w:t xml:space="preserve"> </w:t>
      </w:r>
      <w:r w:rsidRPr="001A32AA">
        <w:rPr>
          <w:rFonts w:ascii="Century Gothic" w:eastAsia="Calibri" w:hAnsi="Century Gothic" w:cs="Century Gothic"/>
          <w:spacing w:val="-1"/>
          <w:lang w:val="es-ES_tradnl"/>
        </w:rPr>
        <w:t>código</w:t>
      </w:r>
      <w:r w:rsidRPr="001A32AA">
        <w:rPr>
          <w:rFonts w:ascii="Century Gothic" w:eastAsia="Calibri" w:hAnsi="Century Gothic" w:cs="Century Gothic"/>
          <w:spacing w:val="21"/>
          <w:lang w:val="es-ES_tradnl"/>
        </w:rPr>
        <w:t xml:space="preserve"> </w:t>
      </w:r>
      <w:r w:rsidRPr="001A32AA">
        <w:rPr>
          <w:rFonts w:ascii="Century Gothic" w:eastAsia="Calibri" w:hAnsi="Century Gothic" w:cs="Century Gothic"/>
          <w:spacing w:val="-1"/>
          <w:lang w:val="es-ES_tradnl"/>
        </w:rPr>
        <w:t>deberá</w:t>
      </w:r>
      <w:r w:rsidRPr="001A32AA">
        <w:rPr>
          <w:rFonts w:ascii="Century Gothic" w:eastAsia="Calibri" w:hAnsi="Century Gothic" w:cs="Century Gothic"/>
          <w:spacing w:val="9"/>
          <w:lang w:val="es-ES_tradnl"/>
        </w:rPr>
        <w:t xml:space="preserve"> </w:t>
      </w:r>
      <w:r w:rsidRPr="001A32AA">
        <w:rPr>
          <w:rFonts w:ascii="Century Gothic" w:eastAsia="Calibri" w:hAnsi="Century Gothic" w:cs="Century Gothic"/>
          <w:spacing w:val="-1"/>
          <w:lang w:val="es-ES_tradnl"/>
        </w:rPr>
        <w:t>ser</w:t>
      </w:r>
      <w:r w:rsidRPr="001A32AA">
        <w:rPr>
          <w:rFonts w:ascii="Century Gothic" w:eastAsia="Calibri" w:hAnsi="Century Gothic" w:cs="Century Gothic"/>
          <w:spacing w:val="8"/>
          <w:lang w:val="es-ES_tradnl"/>
        </w:rPr>
        <w:t xml:space="preserve"> </w:t>
      </w:r>
      <w:r w:rsidRPr="001A32AA">
        <w:rPr>
          <w:rFonts w:ascii="Century Gothic" w:eastAsia="Calibri" w:hAnsi="Century Gothic" w:cs="Century Gothic"/>
          <w:spacing w:val="-1"/>
          <w:lang w:val="es-ES_tradnl"/>
        </w:rPr>
        <w:t>remitido</w:t>
      </w:r>
      <w:r w:rsidRPr="001A32AA">
        <w:rPr>
          <w:rFonts w:ascii="Century Gothic" w:eastAsia="Calibri" w:hAnsi="Century Gothic" w:cs="Century Gothic"/>
          <w:spacing w:val="8"/>
          <w:lang w:val="es-ES_tradnl"/>
        </w:rPr>
        <w:t xml:space="preserve"> </w:t>
      </w:r>
      <w:r w:rsidRPr="001A32AA">
        <w:rPr>
          <w:rFonts w:ascii="Century Gothic" w:eastAsia="Calibri" w:hAnsi="Century Gothic" w:cs="Century Gothic"/>
          <w:lang w:val="es-ES_tradnl"/>
        </w:rPr>
        <w:t>por</w:t>
      </w:r>
      <w:r w:rsidRPr="001A32AA">
        <w:rPr>
          <w:rFonts w:ascii="Century Gothic" w:eastAsia="Calibri" w:hAnsi="Century Gothic" w:cs="Century Gothic"/>
          <w:spacing w:val="9"/>
          <w:lang w:val="es-ES_tradnl"/>
        </w:rPr>
        <w:t xml:space="preserve"> </w:t>
      </w:r>
      <w:r w:rsidRPr="001A32AA">
        <w:rPr>
          <w:rFonts w:ascii="Century Gothic" w:eastAsia="Calibri" w:hAnsi="Century Gothic" w:cs="Century Gothic"/>
          <w:spacing w:val="-2"/>
          <w:lang w:val="es-ES_tradnl"/>
        </w:rPr>
        <w:t>FAX</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lang w:val="es-ES_tradnl"/>
        </w:rPr>
        <w:t>al</w:t>
      </w:r>
      <w:r w:rsidRPr="001A32AA">
        <w:rPr>
          <w:rFonts w:ascii="Century Gothic" w:eastAsia="Calibri" w:hAnsi="Century Gothic" w:cs="Century Gothic"/>
          <w:spacing w:val="7"/>
          <w:lang w:val="es-ES_tradnl"/>
        </w:rPr>
        <w:t xml:space="preserve"> </w:t>
      </w:r>
      <w:r w:rsidRPr="001A32AA">
        <w:rPr>
          <w:rFonts w:ascii="Century Gothic" w:eastAsia="Calibri" w:hAnsi="Century Gothic" w:cs="Century Gothic"/>
          <w:spacing w:val="-1"/>
          <w:lang w:val="es-ES_tradnl"/>
        </w:rPr>
        <w:t>nº</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b/>
          <w:spacing w:val="10"/>
        </w:rPr>
        <w:t>947258754</w:t>
      </w:r>
      <w:r w:rsidRPr="001A32AA">
        <w:rPr>
          <w:rFonts w:ascii="Century Gothic" w:eastAsia="Calibri" w:hAnsi="Century Gothic" w:cs="Century Gothic"/>
          <w:spacing w:val="-1"/>
          <w:lang w:val="es-ES_tradnl"/>
        </w:rPr>
        <w:t>,</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lang w:val="es-ES_tradnl"/>
        </w:rPr>
        <w:t>por</w:t>
      </w:r>
      <w:r w:rsidRPr="001A32AA">
        <w:rPr>
          <w:rFonts w:ascii="Century Gothic" w:eastAsia="Calibri" w:hAnsi="Century Gothic" w:cs="Century Gothic"/>
          <w:spacing w:val="7"/>
          <w:lang w:val="es-ES_tradnl"/>
        </w:rPr>
        <w:t xml:space="preserve"> </w:t>
      </w:r>
      <w:r w:rsidRPr="001A32AA">
        <w:rPr>
          <w:rFonts w:ascii="Century Gothic" w:eastAsia="Calibri" w:hAnsi="Century Gothic" w:cs="Century Gothic"/>
          <w:spacing w:val="2"/>
          <w:lang w:val="es-ES_tradnl"/>
        </w:rPr>
        <w:t>e-</w:t>
      </w:r>
      <w:r w:rsidRPr="001A32AA">
        <w:rPr>
          <w:rFonts w:ascii="Century Gothic" w:eastAsia="Calibri" w:hAnsi="Century Gothic" w:cs="Century Gothic"/>
          <w:spacing w:val="69"/>
          <w:lang w:val="es-ES_tradnl"/>
        </w:rPr>
        <w:t xml:space="preserve"> </w:t>
      </w:r>
      <w:r w:rsidRPr="001A32AA">
        <w:rPr>
          <w:rFonts w:ascii="Century Gothic" w:eastAsia="Calibri" w:hAnsi="Century Gothic" w:cs="Century Gothic"/>
          <w:lang w:val="es-ES_tradnl"/>
        </w:rPr>
        <w:t>mail</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a</w:t>
      </w:r>
      <w:r w:rsidRPr="001A32AA">
        <w:rPr>
          <w:rFonts w:ascii="Century Gothic" w:eastAsia="Calibri" w:hAnsi="Century Gothic" w:cs="Century Gothic"/>
          <w:spacing w:val="3"/>
          <w:lang w:val="es-ES_tradnl"/>
        </w:rPr>
        <w:t xml:space="preserve"> </w:t>
      </w:r>
      <w:hyperlink r:id="rId11" w:history="1">
        <w:r w:rsidRPr="001A32AA">
          <w:rPr>
            <w:rFonts w:ascii="Century Gothic" w:eastAsia="Calibri" w:hAnsi="Century Gothic" w:cs="Century Gothic"/>
            <w:b/>
            <w:color w:val="0000FF"/>
            <w:spacing w:val="-1"/>
            <w:u w:val="single" w:color="1F4E79"/>
          </w:rPr>
          <w:t>registrogeneral@ubu.es</w:t>
        </w:r>
      </w:hyperlink>
      <w:r w:rsidRPr="001A32AA">
        <w:rPr>
          <w:rFonts w:ascii="Century Gothic" w:eastAsia="Calibri" w:hAnsi="Century Gothic" w:cs="Century Gothic"/>
          <w:spacing w:val="-1"/>
          <w:u w:val="single"/>
          <w:lang w:val="es-ES_tradnl"/>
        </w:rPr>
        <w:t>,</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 xml:space="preserve">o </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entregarlo</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Registro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General</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Universidad de Burgos,</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1"/>
          <w:lang w:val="es-ES_tradnl"/>
        </w:rPr>
        <w:t>sito</w:t>
      </w:r>
      <w:r w:rsidRPr="001A32AA">
        <w:rPr>
          <w:rFonts w:ascii="Century Gothic" w:eastAsia="Calibri" w:hAnsi="Century Gothic" w:cs="Century Gothic"/>
          <w:spacing w:val="4"/>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
          <w:lang w:val="es-ES_tradnl"/>
        </w:rPr>
        <w:t xml:space="preserve"> la Calle D. Juan de Austria 1</w:t>
      </w:r>
      <w:r w:rsidRPr="001A32AA">
        <w:rPr>
          <w:rFonts w:ascii="Century Gothic" w:eastAsia="Calibri" w:hAnsi="Century Gothic" w:cs="Century Gothic"/>
          <w:spacing w:val="-1"/>
          <w:lang w:val="es-ES_tradnl"/>
        </w:rPr>
        <w:t>,</w:t>
      </w:r>
      <w:r w:rsidRPr="001A32AA">
        <w:rPr>
          <w:rFonts w:ascii="Century Gothic" w:eastAsia="Calibri" w:hAnsi="Century Gothic" w:cs="Century Gothic"/>
          <w:spacing w:val="12"/>
          <w:lang w:val="es-ES_tradnl"/>
        </w:rPr>
        <w:t xml:space="preserve"> </w:t>
      </w:r>
      <w:r w:rsidRPr="001A32AA">
        <w:rPr>
          <w:rFonts w:ascii="Century Gothic" w:eastAsia="Calibri" w:hAnsi="Century Gothic" w:cs="Century Gothic"/>
          <w:lang w:val="es-ES_tradnl"/>
        </w:rPr>
        <w:t>o</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14"/>
          <w:lang w:val="es-ES_tradnl"/>
        </w:rPr>
        <w:t xml:space="preserve"> </w:t>
      </w:r>
      <w:r w:rsidRPr="001A32AA">
        <w:rPr>
          <w:rFonts w:ascii="Century Gothic" w:eastAsia="Calibri" w:hAnsi="Century Gothic" w:cs="Century Gothic"/>
          <w:spacing w:val="-1"/>
          <w:lang w:val="es-ES_tradnl"/>
        </w:rPr>
        <w:t>los</w:t>
      </w:r>
      <w:r w:rsidRPr="001A32AA">
        <w:rPr>
          <w:rFonts w:ascii="Century Gothic" w:eastAsia="Calibri" w:hAnsi="Century Gothic" w:cs="Century Gothic"/>
          <w:spacing w:val="14"/>
          <w:lang w:val="es-ES_tradnl"/>
        </w:rPr>
        <w:t xml:space="preserve"> </w:t>
      </w:r>
      <w:r w:rsidRPr="001A32AA">
        <w:rPr>
          <w:rFonts w:ascii="Century Gothic" w:eastAsia="Calibri" w:hAnsi="Century Gothic" w:cs="Century Gothic"/>
          <w:spacing w:val="-1"/>
          <w:lang w:val="es-ES_tradnl"/>
        </w:rPr>
        <w:t>Registros</w:t>
      </w:r>
      <w:r w:rsidRPr="001A32AA">
        <w:rPr>
          <w:rFonts w:ascii="Century Gothic" w:eastAsia="Calibri" w:hAnsi="Century Gothic" w:cs="Century Gothic"/>
          <w:spacing w:val="12"/>
          <w:lang w:val="es-ES_tradnl"/>
        </w:rPr>
        <w:t xml:space="preserve"> Auxiliares</w:t>
      </w:r>
      <w:r w:rsidRPr="001A32AA">
        <w:rPr>
          <w:rFonts w:ascii="Century Gothic" w:eastAsia="Calibri" w:hAnsi="Century Gothic" w:cs="Century Gothic"/>
          <w:spacing w:val="14"/>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15"/>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11"/>
          <w:lang w:val="es-ES_tradnl"/>
        </w:rPr>
        <w:t xml:space="preserve"> </w:t>
      </w:r>
      <w:r w:rsidRPr="001A32AA">
        <w:rPr>
          <w:rFonts w:ascii="Century Gothic" w:eastAsia="Calibri" w:hAnsi="Century Gothic" w:cs="Century Gothic"/>
          <w:spacing w:val="-1"/>
          <w:lang w:val="es-ES_tradnl"/>
        </w:rPr>
        <w:t>misma</w:t>
      </w:r>
      <w:r w:rsidRPr="001A32AA">
        <w:rPr>
          <w:rFonts w:ascii="Century Gothic" w:eastAsia="Calibri" w:hAnsi="Century Gothic" w:cs="Century Gothic"/>
          <w:spacing w:val="83"/>
          <w:lang w:val="es-ES_tradnl"/>
        </w:rPr>
        <w:t xml:space="preserve"> </w:t>
      </w:r>
      <w:r w:rsidRPr="001A32AA">
        <w:rPr>
          <w:rFonts w:ascii="Century Gothic" w:eastAsia="Calibri" w:hAnsi="Century Gothic" w:cs="Century Gothic"/>
          <w:spacing w:val="-1"/>
          <w:lang w:val="es-ES_tradnl"/>
        </w:rPr>
        <w:t>ubicados</w:t>
      </w:r>
      <w:r w:rsidRPr="001A32AA">
        <w:rPr>
          <w:rFonts w:ascii="Century Gothic" w:eastAsia="Calibri" w:hAnsi="Century Gothic" w:cs="Century Gothic"/>
          <w:lang w:val="es-ES_tradnl"/>
        </w:rPr>
        <w:t xml:space="preserve"> en</w:t>
      </w:r>
      <w:r w:rsidRPr="001A32AA">
        <w:rPr>
          <w:rFonts w:ascii="Century Gothic" w:eastAsia="Calibri" w:hAnsi="Century Gothic" w:cs="Century Gothic"/>
          <w:spacing w:val="-1"/>
          <w:lang w:val="es-ES_tradnl"/>
        </w:rPr>
        <w:t xml:space="preserve"> las</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distintas</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Facultades</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 xml:space="preserve">y </w:t>
      </w:r>
      <w:r w:rsidRPr="001A32AA">
        <w:rPr>
          <w:rFonts w:ascii="Century Gothic" w:eastAsia="Calibri" w:hAnsi="Century Gothic" w:cs="Century Gothic"/>
          <w:spacing w:val="-1"/>
          <w:lang w:val="es-ES_tradnl"/>
        </w:rPr>
        <w:t>Escuelas.</w:t>
      </w:r>
    </w:p>
    <w:p w:rsidR="001A32AA" w:rsidRPr="001A32AA" w:rsidRDefault="001A32AA" w:rsidP="001A32AA">
      <w:pPr>
        <w:widowControl w:val="0"/>
        <w:suppressAutoHyphens/>
        <w:spacing w:before="122" w:after="0" w:line="240" w:lineRule="auto"/>
        <w:ind w:left="102" w:right="108"/>
        <w:jc w:val="both"/>
        <w:rPr>
          <w:rFonts w:ascii="Century Gothic" w:eastAsia="Calibri" w:hAnsi="Century Gothic" w:cs="Century Gothic"/>
          <w:lang w:val="es-ES_tradnl"/>
        </w:rPr>
      </w:pPr>
      <w:r w:rsidRPr="001A32AA">
        <w:rPr>
          <w:rFonts w:ascii="Century Gothic" w:eastAsia="Calibri" w:hAnsi="Century Gothic" w:cs="Century Gothic"/>
          <w:spacing w:val="-1"/>
          <w:lang w:val="es-ES_tradnl"/>
        </w:rPr>
        <w:t>El</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1"/>
          <w:lang w:val="es-ES_tradnl"/>
        </w:rPr>
        <w:t>sobre</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electrónico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generado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lang w:val="es-ES_tradnl"/>
        </w:rPr>
        <w:t>y</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firmado,</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1"/>
          <w:lang w:val="es-ES_tradnl"/>
        </w:rPr>
        <w:t>deberá</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ser</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entregado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soporte</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electrónico</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o</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4"/>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2"/>
          <w:lang w:val="es-ES_tradnl"/>
        </w:rPr>
        <w:t>Registro</w:t>
      </w:r>
      <w:r w:rsidRPr="001A32AA">
        <w:rPr>
          <w:rFonts w:ascii="Century Gothic" w:eastAsia="Calibri" w:hAnsi="Century Gothic" w:cs="Century Gothic"/>
          <w:spacing w:val="79"/>
          <w:lang w:val="es-ES_tradnl"/>
        </w:rPr>
        <w:t xml:space="preserve"> </w:t>
      </w:r>
      <w:r w:rsidRPr="001A32AA">
        <w:rPr>
          <w:rFonts w:ascii="Century Gothic" w:eastAsia="Calibri" w:hAnsi="Century Gothic" w:cs="Century Gothic"/>
          <w:lang w:val="es-ES_tradnl"/>
        </w:rPr>
        <w:t>General</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24"/>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spacing w:val="-1"/>
          <w:lang w:val="es-ES_tradnl"/>
        </w:rPr>
        <w:t>Universidad</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25"/>
          <w:lang w:val="es-ES_tradnl"/>
        </w:rPr>
        <w:t xml:space="preserve"> Burgos</w:t>
      </w:r>
      <w:r w:rsidRPr="001A32AA">
        <w:rPr>
          <w:rFonts w:ascii="Century Gothic" w:eastAsia="Calibri" w:hAnsi="Century Gothic" w:cs="Century Gothic"/>
          <w:spacing w:val="-1"/>
          <w:lang w:val="es-ES_tradnl"/>
        </w:rPr>
        <w:t>,</w:t>
      </w:r>
      <w:r w:rsidRPr="001A32AA">
        <w:rPr>
          <w:rFonts w:ascii="Century Gothic" w:eastAsia="Calibri" w:hAnsi="Century Gothic" w:cs="Century Gothic"/>
          <w:spacing w:val="24"/>
          <w:lang w:val="es-ES_tradnl"/>
        </w:rPr>
        <w:t xml:space="preserve"> </w:t>
      </w:r>
      <w:r w:rsidRPr="001A32AA">
        <w:rPr>
          <w:rFonts w:ascii="Century Gothic" w:eastAsia="Calibri" w:hAnsi="Century Gothic" w:cs="Century Gothic"/>
          <w:spacing w:val="-1"/>
          <w:lang w:val="es-ES_tradnl"/>
        </w:rPr>
        <w:t>sito</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4"/>
          <w:lang w:val="es-ES_tradnl"/>
        </w:rPr>
        <w:t xml:space="preserve"> </w:t>
      </w:r>
      <w:r w:rsidRPr="001A32AA">
        <w:rPr>
          <w:rFonts w:ascii="Century Gothic" w:eastAsia="Calibri" w:hAnsi="Century Gothic" w:cs="Century Gothic"/>
          <w:lang w:val="es-ES_tradnl"/>
        </w:rPr>
        <w:t xml:space="preserve">la </w:t>
      </w:r>
      <w:r w:rsidRPr="001A32AA">
        <w:rPr>
          <w:rFonts w:ascii="Century Gothic" w:eastAsia="Calibri" w:hAnsi="Century Gothic" w:cs="Century Gothic"/>
          <w:spacing w:val="2"/>
          <w:lang w:val="es-ES_tradnl"/>
        </w:rPr>
        <w:t>D. Juan de Austria 1</w:t>
      </w:r>
      <w:r w:rsidRPr="001A32AA">
        <w:rPr>
          <w:rFonts w:ascii="Century Gothic" w:eastAsia="Calibri" w:hAnsi="Century Gothic" w:cs="Century Gothic"/>
          <w:lang w:val="es-ES_tradnl"/>
        </w:rPr>
        <w:t xml:space="preserve">, o en los Registros Auxiliares de la misma ubicados en las distintas Facultades y Escuelas, en el </w:t>
      </w:r>
      <w:r w:rsidRPr="001A32AA">
        <w:rPr>
          <w:rFonts w:ascii="Century Gothic" w:eastAsia="Calibri" w:hAnsi="Century Gothic" w:cs="Century Gothic"/>
          <w:spacing w:val="-2"/>
          <w:lang w:val="es-ES_tradnl"/>
        </w:rPr>
        <w:t>plazo</w:t>
      </w:r>
      <w:r w:rsidRPr="001A32AA">
        <w:rPr>
          <w:rFonts w:ascii="Century Gothic" w:eastAsia="Calibri" w:hAnsi="Century Gothic" w:cs="Century Gothic"/>
          <w:spacing w:val="1"/>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24</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horas</w:t>
      </w:r>
      <w:r w:rsidRPr="001A32AA">
        <w:rPr>
          <w:rFonts w:ascii="Century Gothic" w:eastAsia="Calibri" w:hAnsi="Century Gothic" w:cs="Century Gothic"/>
          <w:spacing w:val="-1"/>
          <w:lang w:val="es-ES_tradnl"/>
        </w:rPr>
        <w:t xml:space="preserve"> posteriores</w:t>
      </w:r>
      <w:r w:rsidRPr="001A32AA">
        <w:rPr>
          <w:rFonts w:ascii="Century Gothic" w:eastAsia="Calibri" w:hAnsi="Century Gothic" w:cs="Century Gothic"/>
          <w:lang w:val="es-ES_tradnl"/>
        </w:rPr>
        <w:t xml:space="preserve"> a la</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fecha</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límite</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 xml:space="preserve">presentación </w:t>
      </w:r>
      <w:r w:rsidRPr="001A32AA">
        <w:rPr>
          <w:rFonts w:ascii="Century Gothic" w:eastAsia="Calibri" w:hAnsi="Century Gothic" w:cs="Century Gothic"/>
          <w:spacing w:val="-2"/>
          <w:lang w:val="es-ES_tradnl"/>
        </w:rPr>
        <w:t xml:space="preserve">de </w:t>
      </w:r>
      <w:r w:rsidRPr="001A32AA">
        <w:rPr>
          <w:rFonts w:ascii="Century Gothic" w:eastAsia="Calibri" w:hAnsi="Century Gothic" w:cs="Century Gothic"/>
          <w:lang w:val="es-ES_tradnl"/>
        </w:rPr>
        <w:t>las</w:t>
      </w:r>
      <w:r w:rsidRPr="001A32AA">
        <w:rPr>
          <w:rFonts w:ascii="Century Gothic" w:eastAsia="Calibri" w:hAnsi="Century Gothic" w:cs="Century Gothic"/>
          <w:spacing w:val="-1"/>
          <w:lang w:val="es-ES_tradnl"/>
        </w:rPr>
        <w:t xml:space="preserve"> proposiciones.</w:t>
      </w:r>
    </w:p>
    <w:p w:rsidR="001A32AA" w:rsidRPr="001A32AA" w:rsidRDefault="001A32AA" w:rsidP="001A32AA">
      <w:pPr>
        <w:suppressAutoHyphens/>
        <w:spacing w:after="200" w:line="276" w:lineRule="auto"/>
        <w:ind w:left="567"/>
        <w:jc w:val="both"/>
        <w:rPr>
          <w:rFonts w:ascii="Century Gothic" w:eastAsia="Calibri" w:hAnsi="Century Gothic" w:cs="Century Gothic"/>
          <w:lang w:val="es-ES_tradnl"/>
        </w:rPr>
      </w:pPr>
    </w:p>
    <w:p w:rsidR="001A32AA" w:rsidRPr="001A32AA" w:rsidRDefault="001A32AA" w:rsidP="001A32AA">
      <w:pPr>
        <w:widowControl w:val="0"/>
        <w:tabs>
          <w:tab w:val="left" w:pos="398"/>
        </w:tabs>
        <w:suppressAutoHyphens/>
        <w:spacing w:before="56" w:after="0" w:line="240" w:lineRule="auto"/>
        <w:ind w:left="102" w:right="108"/>
        <w:jc w:val="both"/>
        <w:rPr>
          <w:rFonts w:ascii="Century Gothic" w:eastAsia="Calibri" w:hAnsi="Century Gothic" w:cs="Century Gothic"/>
          <w:lang w:val="es-ES_tradnl"/>
        </w:rPr>
      </w:pPr>
      <w:r w:rsidRPr="001A32AA">
        <w:rPr>
          <w:rFonts w:ascii="Century Gothic" w:eastAsia="Calibri" w:hAnsi="Century Gothic" w:cs="Century Gothic"/>
          <w:b/>
          <w:spacing w:val="-1"/>
          <w:lang w:val="es-ES_tradnl"/>
        </w:rPr>
        <w:t>Nota (2).-</w:t>
      </w:r>
      <w:r w:rsidRPr="001A32AA">
        <w:rPr>
          <w:rFonts w:ascii="Century Gothic" w:eastAsia="Calibri" w:hAnsi="Century Gothic" w:cs="Century Gothic"/>
          <w:lang w:val="es-ES_tradnl"/>
        </w:rPr>
        <w:t xml:space="preserve"> En caso de que el equipo  utilizado sea un MAC, debemos tener en cuenta las siguientes consideraciones:</w:t>
      </w:r>
    </w:p>
    <w:p w:rsidR="001A32AA" w:rsidRPr="001A32AA" w:rsidRDefault="001A32AA" w:rsidP="001A32AA">
      <w:pPr>
        <w:widowControl w:val="0"/>
        <w:numPr>
          <w:ilvl w:val="0"/>
          <w:numId w:val="12"/>
        </w:numPr>
        <w:suppressAutoHyphens/>
        <w:spacing w:before="120" w:after="120" w:line="240" w:lineRule="auto"/>
        <w:ind w:left="816" w:right="108" w:hanging="357"/>
        <w:jc w:val="both"/>
        <w:rPr>
          <w:rFonts w:ascii="Century Gothic" w:eastAsia="Calibri" w:hAnsi="Century Gothic" w:cs="Century Gothic"/>
          <w:lang w:val="es-ES_tradnl"/>
        </w:rPr>
      </w:pPr>
      <w:r w:rsidRPr="001A32AA">
        <w:rPr>
          <w:rFonts w:ascii="Century Gothic" w:eastAsia="Calibri" w:hAnsi="Century Gothic" w:cs="Century Gothic"/>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1A32AA" w:rsidRPr="001A32AA" w:rsidRDefault="001A32AA" w:rsidP="001A32AA">
      <w:pPr>
        <w:widowControl w:val="0"/>
        <w:numPr>
          <w:ilvl w:val="0"/>
          <w:numId w:val="12"/>
        </w:numPr>
        <w:suppressAutoHyphens/>
        <w:spacing w:before="120" w:after="120" w:line="240" w:lineRule="auto"/>
        <w:ind w:left="816" w:right="108" w:hanging="357"/>
        <w:jc w:val="both"/>
        <w:rPr>
          <w:rFonts w:ascii="Century Gothic" w:eastAsia="Times New Roman" w:hAnsi="Century Gothic" w:cs="Arial"/>
          <w:lang w:eastAsia="zh-CN"/>
        </w:rPr>
      </w:pPr>
      <w:r w:rsidRPr="001A32AA">
        <w:rPr>
          <w:rFonts w:ascii="Century Gothic" w:eastAsia="Calibri" w:hAnsi="Century Gothic" w:cs="Century Gothic"/>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1A32AA" w:rsidRPr="001A32AA" w:rsidRDefault="001A32AA" w:rsidP="001A32AA">
      <w:pPr>
        <w:numPr>
          <w:ilvl w:val="0"/>
          <w:numId w:val="10"/>
        </w:numPr>
        <w:suppressAutoHyphens/>
        <w:spacing w:before="150" w:after="200" w:line="240" w:lineRule="auto"/>
        <w:contextualSpacing/>
        <w:jc w:val="both"/>
        <w:rPr>
          <w:rFonts w:ascii="Century Gothic" w:eastAsia="Times New Roman" w:hAnsi="Century Gothic" w:cs="Arial"/>
          <w:lang w:eastAsia="zh-CN"/>
        </w:rPr>
      </w:pPr>
      <w:r w:rsidRPr="001A32AA">
        <w:rPr>
          <w:rFonts w:ascii="Century Gothic" w:eastAsia="Times New Roman" w:hAnsi="Century Gothic" w:cs="Arial"/>
          <w:lang w:eastAsia="zh-CN"/>
        </w:rPr>
        <w:t>Acceda a Safari/Preferencias/Seguridad/Ajustes de Módulo.</w:t>
      </w:r>
    </w:p>
    <w:p w:rsidR="001A32AA" w:rsidRPr="001A32AA" w:rsidRDefault="001A32AA" w:rsidP="001A32AA">
      <w:pPr>
        <w:numPr>
          <w:ilvl w:val="0"/>
          <w:numId w:val="10"/>
        </w:numPr>
        <w:suppressAutoHyphens/>
        <w:spacing w:before="150" w:after="200" w:line="240" w:lineRule="auto"/>
        <w:contextualSpacing/>
        <w:jc w:val="both"/>
        <w:rPr>
          <w:rFonts w:ascii="Century Gothic" w:eastAsia="Calibri" w:hAnsi="Century Gothic" w:cs="Century Gothic"/>
          <w:lang w:val="es-ES_tradnl"/>
        </w:rPr>
      </w:pPr>
      <w:r w:rsidRPr="001A32AA">
        <w:rPr>
          <w:rFonts w:ascii="Century Gothic" w:eastAsia="Times New Roman" w:hAnsi="Century Gothic" w:cs="Arial"/>
          <w:lang w:eastAsia="zh-CN"/>
        </w:rPr>
        <w:t>Seleccionar "Java" y en la opción "Al visitar otros tipos web", poner "Permitir".</w:t>
      </w:r>
    </w:p>
    <w:p w:rsidR="001A32AA" w:rsidRPr="001A32AA" w:rsidRDefault="001A32AA" w:rsidP="001A32AA">
      <w:pPr>
        <w:widowControl w:val="0"/>
        <w:numPr>
          <w:ilvl w:val="0"/>
          <w:numId w:val="12"/>
        </w:numPr>
        <w:suppressAutoHyphens/>
        <w:spacing w:before="120" w:after="120" w:line="240" w:lineRule="auto"/>
        <w:ind w:left="816" w:right="108" w:hanging="357"/>
        <w:jc w:val="both"/>
        <w:rPr>
          <w:rFonts w:ascii="Century Gothic" w:eastAsia="Times New Roman" w:hAnsi="Century Gothic" w:cs="Arial"/>
          <w:lang w:eastAsia="zh-CN"/>
        </w:rPr>
      </w:pPr>
      <w:r w:rsidRPr="001A32AA">
        <w:rPr>
          <w:rFonts w:ascii="Century Gothic" w:eastAsia="Calibri" w:hAnsi="Century Gothic" w:cs="Century Gothic"/>
          <w:lang w:val="es-ES_tradnl"/>
        </w:rPr>
        <w:t>Para configurar el almacén de certificados del software PLYCA-Empresas en un MAC:</w:t>
      </w:r>
    </w:p>
    <w:p w:rsidR="001A32AA" w:rsidRPr="001A32AA" w:rsidRDefault="001A32AA" w:rsidP="001A32AA">
      <w:pPr>
        <w:numPr>
          <w:ilvl w:val="0"/>
          <w:numId w:val="19"/>
        </w:numPr>
        <w:suppressAutoHyphens/>
        <w:spacing w:before="150" w:after="200" w:line="240" w:lineRule="auto"/>
        <w:contextualSpacing/>
        <w:jc w:val="both"/>
        <w:rPr>
          <w:rFonts w:ascii="Century Gothic" w:eastAsia="Times New Roman" w:hAnsi="Century Gothic" w:cs="Arial"/>
          <w:lang w:eastAsia="zh-CN"/>
        </w:rPr>
      </w:pPr>
      <w:r w:rsidRPr="001A32AA">
        <w:rPr>
          <w:rFonts w:ascii="Century Gothic" w:eastAsia="Times New Roman" w:hAnsi="Century Gothic" w:cs="Arial"/>
          <w:lang w:eastAsia="zh-CN"/>
        </w:rPr>
        <w:t>Tener importado el certificado digital en el navegador.</w:t>
      </w:r>
    </w:p>
    <w:p w:rsidR="001A32AA" w:rsidRPr="001A32AA" w:rsidRDefault="001A32AA" w:rsidP="001A32AA">
      <w:pPr>
        <w:numPr>
          <w:ilvl w:val="0"/>
          <w:numId w:val="19"/>
        </w:numPr>
        <w:suppressAutoHyphens/>
        <w:spacing w:before="150" w:after="200" w:line="240" w:lineRule="auto"/>
        <w:contextualSpacing/>
        <w:jc w:val="both"/>
        <w:rPr>
          <w:rFonts w:ascii="Century Gothic" w:eastAsia="Calibri" w:hAnsi="Century Gothic" w:cs="Cambria"/>
        </w:rPr>
      </w:pPr>
      <w:r w:rsidRPr="001A32AA">
        <w:rPr>
          <w:rFonts w:ascii="Century Gothic" w:eastAsia="Times New Roman" w:hAnsi="Century Gothic" w:cs="Arial"/>
          <w:lang w:eastAsia="zh-CN"/>
        </w:rPr>
        <w:t>Activar la opción "Apple" desde "Archivo de certificados" en el sobre electrónico descargado. Para ello, pulsar en el icono de configuración (tres barras resaltadas en negrita), "Herramientas/Almacén de certificados" y marcar la opción de "Apple"</w:t>
      </w:r>
    </w:p>
    <w:p w:rsidR="001A32AA" w:rsidRPr="001A32AA" w:rsidRDefault="001A32AA" w:rsidP="001A32AA">
      <w:pPr>
        <w:suppressAutoHyphens/>
        <w:spacing w:after="200" w:line="240" w:lineRule="auto"/>
        <w:jc w:val="both"/>
        <w:rPr>
          <w:rFonts w:ascii="Century Gothic" w:eastAsia="Calibri" w:hAnsi="Century Gothic" w:cs="Cambria"/>
        </w:rPr>
      </w:pPr>
    </w:p>
    <w:p w:rsidR="001A32AA" w:rsidRPr="001A32AA" w:rsidRDefault="001A32AA" w:rsidP="001A32AA">
      <w:pPr>
        <w:widowControl w:val="0"/>
        <w:suppressAutoHyphens/>
        <w:spacing w:before="121" w:after="0" w:line="240" w:lineRule="auto"/>
        <w:ind w:left="100"/>
        <w:jc w:val="both"/>
        <w:outlineLvl w:val="0"/>
        <w:rPr>
          <w:rFonts w:ascii="Century Gothic" w:eastAsia="Calibri" w:hAnsi="Century Gothic" w:cs="Century Gothic"/>
          <w:lang w:val="es-ES_tradnl"/>
        </w:rPr>
      </w:pPr>
      <w:bookmarkStart w:id="3" w:name="_Toc210392226"/>
      <w:r w:rsidRPr="001A32AA">
        <w:rPr>
          <w:rFonts w:ascii="Century Gothic" w:eastAsia="Calibri" w:hAnsi="Century Gothic" w:cs="Century Gothic"/>
          <w:b/>
          <w:bCs/>
          <w:spacing w:val="-1"/>
          <w:lang w:val="es-ES_tradnl"/>
        </w:rPr>
        <w:t>Segundo.-</w:t>
      </w:r>
      <w:r w:rsidRPr="001A32AA">
        <w:rPr>
          <w:rFonts w:ascii="Century Gothic" w:eastAsia="Calibri" w:hAnsi="Century Gothic" w:cs="Century Gothic"/>
          <w:b/>
          <w:bCs/>
          <w:lang w:val="es-ES_tradnl"/>
        </w:rPr>
        <w:t xml:space="preserve"> </w:t>
      </w:r>
      <w:r w:rsidRPr="001A32AA">
        <w:rPr>
          <w:rFonts w:ascii="Century Gothic" w:eastAsia="Calibri" w:hAnsi="Century Gothic" w:cs="Century Gothic"/>
          <w:b/>
          <w:bCs/>
          <w:spacing w:val="-1"/>
          <w:lang w:val="es-ES_tradnl"/>
        </w:rPr>
        <w:t>Soporte</w:t>
      </w:r>
      <w:r w:rsidRPr="001A32AA">
        <w:rPr>
          <w:rFonts w:ascii="Century Gothic" w:eastAsia="Calibri" w:hAnsi="Century Gothic" w:cs="Century Gothic"/>
          <w:b/>
          <w:bCs/>
          <w:lang w:val="es-ES_tradnl"/>
        </w:rPr>
        <w:t xml:space="preserve"> </w:t>
      </w:r>
      <w:r w:rsidRPr="001A32AA">
        <w:rPr>
          <w:rFonts w:ascii="Century Gothic" w:eastAsia="Calibri" w:hAnsi="Century Gothic" w:cs="Century Gothic"/>
          <w:b/>
          <w:bCs/>
          <w:spacing w:val="-1"/>
          <w:lang w:val="es-ES_tradnl"/>
        </w:rPr>
        <w:t>para usuarios</w:t>
      </w:r>
      <w:bookmarkEnd w:id="3"/>
    </w:p>
    <w:p w:rsidR="001A32AA" w:rsidRPr="001A32AA" w:rsidRDefault="001A32AA" w:rsidP="001A32AA">
      <w:pPr>
        <w:widowControl w:val="0"/>
        <w:suppressAutoHyphens/>
        <w:spacing w:before="122" w:after="0" w:line="240" w:lineRule="auto"/>
        <w:ind w:left="102" w:right="108"/>
        <w:jc w:val="both"/>
        <w:rPr>
          <w:rFonts w:ascii="Century Gothic" w:eastAsia="Times New Roman" w:hAnsi="Century Gothic" w:cs="Times New Roman"/>
          <w:sz w:val="24"/>
          <w:szCs w:val="24"/>
          <w:lang w:eastAsia="zh-CN"/>
        </w:rPr>
      </w:pPr>
      <w:r w:rsidRPr="001A32AA">
        <w:rPr>
          <w:rFonts w:ascii="Century Gothic" w:eastAsia="Calibri" w:hAnsi="Century Gothic" w:cs="Century Gothic"/>
          <w:lang w:val="es-ES_tradnl"/>
        </w:rPr>
        <w:t>La Universidad de Burgos pone a disposición de los licitadores un soporte específico para resolver las dudas que pudieran presentarse en relación con la licitación electrónica:</w:t>
      </w:r>
    </w:p>
    <w:p w:rsidR="001A32AA" w:rsidRPr="001A32AA" w:rsidRDefault="001A32AA" w:rsidP="001A32AA">
      <w:pPr>
        <w:widowControl w:val="0"/>
        <w:suppressAutoHyphens/>
        <w:spacing w:before="122" w:after="0" w:line="240" w:lineRule="auto"/>
        <w:ind w:left="102" w:right="108"/>
        <w:jc w:val="both"/>
        <w:rPr>
          <w:rFonts w:ascii="Century Gothic" w:eastAsia="Calibri" w:hAnsi="Century Gothic" w:cs="Century Gothic"/>
          <w:lang w:val="es-ES_tradnl"/>
        </w:rPr>
      </w:pPr>
      <w:hyperlink r:id="rId12" w:history="1">
        <w:r w:rsidRPr="001A32AA">
          <w:rPr>
            <w:rFonts w:ascii="Century Gothic" w:eastAsia="Calibri" w:hAnsi="Century Gothic" w:cs="Century Gothic"/>
            <w:b/>
            <w:color w:val="0000FF"/>
            <w:u w:val="single" w:color="1F4E79"/>
          </w:rPr>
          <w:t>http://empresas.plyca.es</w:t>
        </w:r>
      </w:hyperlink>
    </w:p>
    <w:p w:rsidR="001A32AA" w:rsidRPr="001A32AA" w:rsidRDefault="001A32AA" w:rsidP="001A32AA">
      <w:pPr>
        <w:widowControl w:val="0"/>
        <w:suppressAutoHyphens/>
        <w:spacing w:before="120" w:after="120" w:line="240" w:lineRule="auto"/>
        <w:ind w:right="108"/>
        <w:jc w:val="both"/>
        <w:rPr>
          <w:rFonts w:ascii="Century Gothic" w:eastAsia="Calibri" w:hAnsi="Century Gothic" w:cs="Tahoma"/>
          <w:b/>
          <w:sz w:val="18"/>
          <w:szCs w:val="18"/>
          <w:lang w:val="es-ES_tradnl"/>
        </w:rPr>
      </w:pPr>
      <w:r w:rsidRPr="001A32AA">
        <w:rPr>
          <w:rFonts w:ascii="Century Gothic" w:eastAsia="Calibri" w:hAnsi="Century Gothic" w:cs="Century Gothic"/>
          <w:lang w:val="es-ES_tradnl"/>
        </w:rPr>
        <w:t xml:space="preserve">No obstante las dudas relacionadas con la documentación pueden ser consultadas en la dirección: </w:t>
      </w:r>
      <w:hyperlink r:id="rId13" w:history="1">
        <w:r w:rsidRPr="001A32AA">
          <w:rPr>
            <w:rFonts w:ascii="Century Gothic" w:eastAsia="Calibri" w:hAnsi="Century Gothic" w:cs="Century Gothic"/>
            <w:b/>
            <w:color w:val="0000FF"/>
            <w:u w:val="single" w:color="1F4E79"/>
          </w:rPr>
          <w:t>gecon@ubu.es</w:t>
        </w:r>
      </w:hyperlink>
      <w:r w:rsidRPr="001A32AA">
        <w:rPr>
          <w:rFonts w:ascii="Century Gothic" w:eastAsia="Calibri" w:hAnsi="Century Gothic" w:cs="Calibri"/>
          <w:lang w:val="es-ES_tradnl"/>
        </w:rPr>
        <w:t xml:space="preserve"> </w:t>
      </w:r>
      <w:r w:rsidRPr="001A32AA">
        <w:rPr>
          <w:rFonts w:ascii="Century Gothic" w:eastAsia="Calibri" w:hAnsi="Century Gothic" w:cs="Century Gothic"/>
          <w:lang w:val="es-ES_tradnl"/>
        </w:rPr>
        <w:t>o en los teléfonos: 947258001, 947258740 y 947258860.</w:t>
      </w:r>
    </w:p>
    <w:p w:rsidR="001A32AA" w:rsidRPr="001A32AA" w:rsidRDefault="001A32AA" w:rsidP="001A32AA">
      <w:pPr>
        <w:suppressAutoHyphens/>
        <w:spacing w:after="0" w:line="240" w:lineRule="auto"/>
        <w:ind w:right="42"/>
        <w:jc w:val="center"/>
        <w:rPr>
          <w:rFonts w:ascii="Century Gothic" w:eastAsia="Calibri" w:hAnsi="Century Gothic" w:cs="Tahoma"/>
          <w:b/>
          <w:sz w:val="18"/>
          <w:szCs w:val="18"/>
          <w:lang w:val="es-ES_tradnl"/>
        </w:rPr>
      </w:pPr>
    </w:p>
    <w:p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headerReference w:type="default" r:id="rId14"/>
          <w:footerReference w:type="default" r:id="rId15"/>
          <w:pgSz w:w="11906" w:h="16838"/>
          <w:pgMar w:top="1985" w:right="1287" w:bottom="964" w:left="1701" w:header="907" w:footer="360" w:gutter="0"/>
          <w:cols w:space="720"/>
          <w:docGrid w:linePitch="360"/>
        </w:sectPr>
      </w:pPr>
    </w:p>
    <w:p w:rsidR="001A32AA" w:rsidRPr="001A32AA" w:rsidRDefault="001A32AA" w:rsidP="001A32AA">
      <w:pPr>
        <w:widowControl w:val="0"/>
        <w:suppressAutoHyphens/>
        <w:spacing w:after="0" w:line="360" w:lineRule="exact"/>
        <w:ind w:right="1"/>
        <w:jc w:val="center"/>
        <w:rPr>
          <w:rFonts w:ascii="Century Gothic" w:eastAsia="Times New Roman" w:hAnsi="Century Gothic" w:cs="Century Gothic"/>
          <w:spacing w:val="-2"/>
          <w:sz w:val="24"/>
          <w:szCs w:val="20"/>
          <w:lang w:eastAsia="zh-CN"/>
        </w:rPr>
      </w:pPr>
      <w:bookmarkStart w:id="4" w:name="ANEXO_I"/>
      <w:r w:rsidRPr="001A32AA">
        <w:rPr>
          <w:rFonts w:ascii="Century Gothic" w:eastAsia="Times New Roman" w:hAnsi="Century Gothic" w:cs="Tahoma"/>
          <w:b/>
          <w:sz w:val="24"/>
          <w:szCs w:val="24"/>
          <w:lang w:val="es-ES_tradnl" w:eastAsia="zh-CN"/>
        </w:rPr>
        <w:lastRenderedPageBreak/>
        <w:t>ANEXO -  OFERTA DE CRITERIOS EVALUABLES MEDIANTE FÓRMULAS</w:t>
      </w:r>
    </w:p>
    <w:bookmarkEnd w:id="4"/>
    <w:p w:rsidR="001A32AA" w:rsidRPr="001A32AA" w:rsidRDefault="001A32AA" w:rsidP="001A32AA">
      <w:pPr>
        <w:suppressAutoHyphens/>
        <w:spacing w:after="0" w:line="360" w:lineRule="exact"/>
        <w:ind w:right="1"/>
        <w:jc w:val="center"/>
        <w:rPr>
          <w:rFonts w:ascii="Century Gothic" w:eastAsia="Times New Roman" w:hAnsi="Century Gothic" w:cs="Tahoma"/>
          <w:b/>
          <w:sz w:val="20"/>
          <w:szCs w:val="20"/>
          <w:lang w:val="es-ES_tradnl" w:eastAsia="zh-CN"/>
        </w:rPr>
      </w:pPr>
      <w:r w:rsidRPr="001A32AA">
        <w:rPr>
          <w:rFonts w:ascii="Century Gothic" w:eastAsia="Times New Roman" w:hAnsi="Century Gothic" w:cs="Century Gothic"/>
          <w:spacing w:val="-2"/>
          <w:sz w:val="20"/>
          <w:szCs w:val="20"/>
          <w:lang w:val="es-ES_tradnl" w:eastAsia="zh-CN"/>
        </w:rPr>
        <w:t>(página 1/2)</w:t>
      </w:r>
    </w:p>
    <w:p w:rsidR="001A32AA" w:rsidRPr="001A32AA" w:rsidRDefault="001A32AA" w:rsidP="001A32AA">
      <w:pPr>
        <w:suppressAutoHyphens/>
        <w:spacing w:after="0" w:line="240" w:lineRule="auto"/>
        <w:jc w:val="center"/>
        <w:rPr>
          <w:rFonts w:ascii="Century Gothic" w:eastAsia="Times New Roman" w:hAnsi="Century Gothic" w:cs="Tahoma"/>
          <w:sz w:val="20"/>
          <w:szCs w:val="20"/>
          <w:lang w:val="es-ES_tradnl" w:eastAsia="zh-CN"/>
        </w:rPr>
      </w:pPr>
    </w:p>
    <w:p w:rsidR="001A32AA" w:rsidRPr="001A32AA" w:rsidRDefault="001A32AA" w:rsidP="001A32AA">
      <w:pPr>
        <w:suppressAutoHyphens/>
        <w:spacing w:after="0" w:line="240" w:lineRule="auto"/>
        <w:jc w:val="center"/>
        <w:rPr>
          <w:rFonts w:ascii="Century Gothic" w:eastAsia="Times New Roman" w:hAnsi="Century Gothic" w:cs="Tahoma"/>
          <w:sz w:val="20"/>
          <w:szCs w:val="20"/>
          <w:lang w:val="es-ES_tradnl" w:eastAsia="zh-CN"/>
        </w:rPr>
      </w:pPr>
    </w:p>
    <w:p w:rsidR="001A32AA" w:rsidRPr="001A32AA" w:rsidRDefault="001A32AA" w:rsidP="001A32AA">
      <w:pPr>
        <w:widowControl w:val="0"/>
        <w:tabs>
          <w:tab w:val="left" w:pos="1440"/>
        </w:tabs>
        <w:suppressAutoHyphens/>
        <w:spacing w:after="0" w:line="240" w:lineRule="auto"/>
        <w:ind w:right="110"/>
        <w:jc w:val="both"/>
        <w:rPr>
          <w:rFonts w:ascii="Century Gothic" w:eastAsia="Times New Roman" w:hAnsi="Century Gothic" w:cs="Tahoma"/>
          <w:sz w:val="21"/>
          <w:szCs w:val="21"/>
          <w:lang w:eastAsia="zh-CN"/>
        </w:rPr>
      </w:pPr>
      <w:r w:rsidRPr="001A32AA">
        <w:rPr>
          <w:rFonts w:ascii="Century Gothic" w:eastAsia="Times New Roman" w:hAnsi="Century Gothic" w:cs="Tahoma"/>
          <w:sz w:val="20"/>
          <w:szCs w:val="20"/>
          <w:lang w:eastAsia="zh-CN"/>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1A32AA">
        <w:rPr>
          <w:rFonts w:ascii="Century Gothic" w:eastAsia="Times New Roman" w:hAnsi="Century Gothic" w:cs="Tahoma"/>
          <w:b/>
          <w:sz w:val="20"/>
          <w:szCs w:val="20"/>
          <w:lang w:eastAsia="zh-CN"/>
        </w:rPr>
        <w:t>UBU/2025/0034</w:t>
      </w:r>
      <w:r w:rsidRPr="001A32AA">
        <w:rPr>
          <w:rFonts w:ascii="Century Gothic" w:eastAsia="Times New Roman" w:hAnsi="Century Gothic" w:cs="Tahoma"/>
          <w:sz w:val="20"/>
          <w:szCs w:val="20"/>
          <w:lang w:eastAsia="zh-CN"/>
        </w:rPr>
        <w:t>, consistente en la “SERVICIO DE IMPRESIÓN, PERSONALIZACIÓN Y SUMINISTRO DE TÍTULOS OFICIALES Y SUPLEMENTO EUROPEO AL TÍTULO EN FORMATO PAPEL Y COPIA DIGITAL AUTÉNTICA DE LOS TÍTULOS EXPEDIDOS POR LA UNIVERSIDAD DE BURGOS”,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1A32AA" w:rsidRPr="001A32AA" w:rsidRDefault="001A32AA" w:rsidP="001A32AA">
      <w:pPr>
        <w:suppressAutoHyphens/>
        <w:spacing w:after="0" w:line="280" w:lineRule="exact"/>
        <w:jc w:val="both"/>
        <w:rPr>
          <w:rFonts w:ascii="Century Gothic" w:eastAsia="Times New Roman" w:hAnsi="Century Gothic" w:cs="Tahoma"/>
          <w:sz w:val="21"/>
          <w:szCs w:val="21"/>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18"/>
          <w:szCs w:val="18"/>
          <w:lang w:val="pt-BR" w:eastAsia="zh-CN"/>
        </w:rPr>
      </w:pPr>
      <w:r w:rsidRPr="001A32AA">
        <w:rPr>
          <w:rFonts w:ascii="Century Gothic" w:eastAsia="Times New Roman" w:hAnsi="Century Gothic" w:cs="Tahoma"/>
          <w:b/>
          <w:sz w:val="18"/>
          <w:szCs w:val="18"/>
          <w:lang w:val="pt-BR" w:eastAsia="zh-CN"/>
        </w:rPr>
        <w:t xml:space="preserve">ANEXO I  - </w:t>
      </w:r>
    </w:p>
    <w:p w:rsidR="001A32AA" w:rsidRPr="001A32AA" w:rsidRDefault="001A32AA" w:rsidP="001A32AA">
      <w:pPr>
        <w:suppressAutoHyphens/>
        <w:spacing w:after="0" w:line="240" w:lineRule="auto"/>
        <w:rPr>
          <w:rFonts w:ascii="Century Gothic" w:eastAsia="Times New Roman" w:hAnsi="Century Gothic" w:cs="Tahoma"/>
          <w:b/>
          <w:spacing w:val="-2"/>
          <w:sz w:val="18"/>
          <w:szCs w:val="18"/>
          <w:lang w:val="pt-BR" w:eastAsia="zh-CN"/>
        </w:rPr>
      </w:pPr>
      <w:r w:rsidRPr="001A32AA">
        <w:rPr>
          <w:rFonts w:ascii="Century Gothic" w:eastAsia="Times New Roman" w:hAnsi="Century Gothic" w:cs="Tahoma"/>
          <w:b/>
          <w:sz w:val="18"/>
          <w:szCs w:val="18"/>
          <w:lang w:val="pt-BR" w:eastAsia="zh-CN"/>
        </w:rPr>
        <w:t>1.A OFERTA ECONÓMICA</w:t>
      </w:r>
    </w:p>
    <w:p w:rsidR="001A32AA" w:rsidRPr="001A32AA" w:rsidRDefault="001A32AA" w:rsidP="001A32AA">
      <w:pPr>
        <w:tabs>
          <w:tab w:val="left" w:pos="-720"/>
        </w:tabs>
        <w:suppressAutoHyphens/>
        <w:spacing w:after="0" w:line="240" w:lineRule="auto"/>
        <w:ind w:left="540" w:right="404"/>
        <w:jc w:val="center"/>
        <w:rPr>
          <w:rFonts w:ascii="Century Gothic" w:eastAsia="Times New Roman" w:hAnsi="Century Gothic" w:cs="Tahoma"/>
          <w:b/>
          <w:spacing w:val="-2"/>
          <w:sz w:val="18"/>
          <w:szCs w:val="18"/>
          <w:lang w:val="pt-BR" w:eastAsia="zh-CN"/>
        </w:rPr>
      </w:pPr>
    </w:p>
    <w:tbl>
      <w:tblPr>
        <w:tblW w:w="0" w:type="auto"/>
        <w:tblInd w:w="70" w:type="dxa"/>
        <w:tblLayout w:type="fixed"/>
        <w:tblCellMar>
          <w:left w:w="70" w:type="dxa"/>
          <w:right w:w="70" w:type="dxa"/>
        </w:tblCellMar>
        <w:tblLook w:val="0000" w:firstRow="0" w:lastRow="0" w:firstColumn="0" w:lastColumn="0" w:noHBand="0" w:noVBand="0"/>
      </w:tblPr>
      <w:tblGrid>
        <w:gridCol w:w="3606"/>
        <w:gridCol w:w="1542"/>
        <w:gridCol w:w="1571"/>
        <w:gridCol w:w="1430"/>
      </w:tblGrid>
      <w:tr w:rsidR="001A32AA" w:rsidRPr="001A32AA" w:rsidTr="0006758D">
        <w:trPr>
          <w:trHeight w:hRule="exact" w:val="685"/>
        </w:trPr>
        <w:tc>
          <w:tcPr>
            <w:tcW w:w="3606" w:type="dxa"/>
            <w:tcBorders>
              <w:top w:val="single" w:sz="2" w:space="0" w:color="000000"/>
              <w:left w:val="single" w:sz="2" w:space="0" w:color="000000"/>
              <w:bottom w:val="single" w:sz="2" w:space="0" w:color="000000"/>
              <w:right w:val="single" w:sz="2" w:space="0" w:color="000000"/>
            </w:tcBorders>
            <w:shd w:val="clear" w:color="auto" w:fill="CCCCCC"/>
            <w:vAlign w:val="center"/>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bCs/>
                <w:sz w:val="18"/>
                <w:szCs w:val="18"/>
                <w:lang w:eastAsia="zh-CN"/>
              </w:rPr>
              <w:t>TITULOS</w:t>
            </w:r>
          </w:p>
        </w:tc>
        <w:tc>
          <w:tcPr>
            <w:tcW w:w="1542" w:type="dxa"/>
            <w:tcBorders>
              <w:top w:val="single" w:sz="2" w:space="0" w:color="000000"/>
              <w:left w:val="single" w:sz="2" w:space="0" w:color="000000"/>
              <w:bottom w:val="single" w:sz="2" w:space="0" w:color="000000"/>
              <w:right w:val="single" w:sz="2" w:space="0" w:color="000000"/>
            </w:tcBorders>
            <w:shd w:val="clear" w:color="auto" w:fill="CCCCCC"/>
            <w:vAlign w:val="center"/>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color w:val="000000"/>
                <w:sz w:val="18"/>
                <w:szCs w:val="18"/>
                <w:lang w:eastAsia="zh-CN"/>
              </w:rPr>
              <w:t>PRECIO</w:t>
            </w:r>
          </w:p>
        </w:tc>
        <w:tc>
          <w:tcPr>
            <w:tcW w:w="1571" w:type="dxa"/>
            <w:tcBorders>
              <w:top w:val="single" w:sz="2" w:space="0" w:color="000000"/>
              <w:left w:val="single" w:sz="2" w:space="0" w:color="000000"/>
              <w:bottom w:val="single" w:sz="2" w:space="0" w:color="000000"/>
              <w:right w:val="single" w:sz="2" w:space="0" w:color="000000"/>
            </w:tcBorders>
            <w:shd w:val="clear" w:color="auto" w:fill="CCCCCC"/>
            <w:vAlign w:val="center"/>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color w:val="000000"/>
                <w:sz w:val="18"/>
                <w:szCs w:val="18"/>
                <w:lang w:eastAsia="zh-CN"/>
              </w:rPr>
              <w:t>I.V.A.</w:t>
            </w:r>
          </w:p>
        </w:tc>
        <w:tc>
          <w:tcPr>
            <w:tcW w:w="1430" w:type="dxa"/>
            <w:tcBorders>
              <w:top w:val="single" w:sz="2" w:space="0" w:color="000000"/>
              <w:left w:val="single" w:sz="2" w:space="0" w:color="000000"/>
              <w:bottom w:val="single" w:sz="2" w:space="0" w:color="000000"/>
              <w:right w:val="single" w:sz="2" w:space="0" w:color="000000"/>
            </w:tcBorders>
            <w:shd w:val="clear" w:color="auto" w:fill="CCCCCC"/>
            <w:vAlign w:val="center"/>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color w:val="000000"/>
                <w:sz w:val="18"/>
                <w:szCs w:val="18"/>
                <w:lang w:eastAsia="zh-CN"/>
              </w:rPr>
              <w:t>TOTAL</w:t>
            </w:r>
          </w:p>
        </w:tc>
      </w:tr>
      <w:tr w:rsidR="001A32AA" w:rsidRPr="001A32AA" w:rsidTr="0006758D">
        <w:trPr>
          <w:trHeight w:hRule="exact" w:val="620"/>
        </w:trPr>
        <w:tc>
          <w:tcPr>
            <w:tcW w:w="360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2AA" w:rsidRPr="001A32AA" w:rsidRDefault="001A32AA" w:rsidP="001A32AA">
            <w:pPr>
              <w:suppressAutoHyphens/>
              <w:spacing w:after="0" w:line="240" w:lineRule="auto"/>
              <w:jc w:val="both"/>
              <w:rPr>
                <w:rFonts w:ascii="Century Gothic" w:eastAsia="Times New Roman" w:hAnsi="Century Gothic" w:cs="Times New Roman"/>
                <w:sz w:val="24"/>
                <w:szCs w:val="24"/>
                <w:lang w:eastAsia="zh-CN"/>
              </w:rPr>
            </w:pPr>
            <w:r w:rsidRPr="001A32AA">
              <w:rPr>
                <w:rFonts w:ascii="Century Gothic" w:eastAsia="Times New Roman" w:hAnsi="Century Gothic" w:cs="Tahoma"/>
                <w:sz w:val="18"/>
                <w:szCs w:val="18"/>
                <w:lang w:eastAsia="zh-CN"/>
              </w:rPr>
              <w:t>Título  Universitario Oficial formato papel</w:t>
            </w:r>
          </w:p>
        </w:tc>
        <w:tc>
          <w:tcPr>
            <w:tcW w:w="1542" w:type="dxa"/>
            <w:tcBorders>
              <w:top w:val="single" w:sz="2" w:space="0" w:color="000000"/>
              <w:left w:val="single" w:sz="2" w:space="0" w:color="000000"/>
              <w:bottom w:val="single" w:sz="2" w:space="0" w:color="000000"/>
              <w:right w:val="single" w:sz="2" w:space="0" w:color="000000"/>
            </w:tcBorders>
            <w:shd w:val="clear" w:color="auto" w:fill="auto"/>
            <w:vAlign w:val="bottom"/>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571"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430"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r>
      <w:tr w:rsidR="001A32AA" w:rsidRPr="001A32AA" w:rsidTr="0006758D">
        <w:trPr>
          <w:trHeight w:hRule="exact" w:val="644"/>
        </w:trPr>
        <w:tc>
          <w:tcPr>
            <w:tcW w:w="360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2AA" w:rsidRPr="001A32AA" w:rsidRDefault="001A32AA" w:rsidP="001A32AA">
            <w:pPr>
              <w:suppressAutoHyphens/>
              <w:spacing w:after="0" w:line="240" w:lineRule="auto"/>
              <w:jc w:val="both"/>
              <w:rPr>
                <w:rFonts w:ascii="Century Gothic" w:eastAsia="Times New Roman" w:hAnsi="Century Gothic" w:cs="Times New Roman"/>
                <w:sz w:val="24"/>
                <w:szCs w:val="24"/>
                <w:lang w:eastAsia="zh-CN"/>
              </w:rPr>
            </w:pPr>
            <w:r w:rsidRPr="001A32AA">
              <w:rPr>
                <w:rFonts w:ascii="Century Gothic" w:eastAsia="Times New Roman" w:hAnsi="Century Gothic" w:cs="Tahoma"/>
                <w:sz w:val="18"/>
                <w:szCs w:val="18"/>
                <w:lang w:eastAsia="zh-CN"/>
              </w:rPr>
              <w:t>Copia digital auténtica del título oficial.</w:t>
            </w:r>
          </w:p>
        </w:tc>
        <w:tc>
          <w:tcPr>
            <w:tcW w:w="1542" w:type="dxa"/>
            <w:tcBorders>
              <w:top w:val="single" w:sz="2" w:space="0" w:color="000000"/>
              <w:left w:val="single" w:sz="2" w:space="0" w:color="000000"/>
              <w:bottom w:val="single" w:sz="2" w:space="0" w:color="000000"/>
              <w:right w:val="single" w:sz="2" w:space="0" w:color="000000"/>
            </w:tcBorders>
            <w:shd w:val="clear" w:color="auto" w:fill="auto"/>
            <w:vAlign w:val="bottom"/>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571"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430"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r>
      <w:tr w:rsidR="001A32AA" w:rsidRPr="001A32AA" w:rsidTr="0006758D">
        <w:trPr>
          <w:trHeight w:hRule="exact" w:val="540"/>
        </w:trPr>
        <w:tc>
          <w:tcPr>
            <w:tcW w:w="360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2AA" w:rsidRPr="001A32AA" w:rsidRDefault="001A32AA" w:rsidP="001A32AA">
            <w:pPr>
              <w:suppressAutoHyphens/>
              <w:spacing w:after="0" w:line="240" w:lineRule="auto"/>
              <w:jc w:val="both"/>
              <w:rPr>
                <w:rFonts w:ascii="Century Gothic" w:eastAsia="Times New Roman" w:hAnsi="Century Gothic" w:cs="Times New Roman"/>
                <w:sz w:val="24"/>
                <w:szCs w:val="24"/>
                <w:lang w:eastAsia="zh-CN"/>
              </w:rPr>
            </w:pPr>
            <w:r w:rsidRPr="001A32AA">
              <w:rPr>
                <w:rFonts w:ascii="Century Gothic" w:eastAsia="Times New Roman" w:hAnsi="Century Gothic" w:cs="Tahoma"/>
                <w:sz w:val="18"/>
                <w:szCs w:val="18"/>
                <w:lang w:eastAsia="zh-CN"/>
              </w:rPr>
              <w:t>Suplemento Europeo al Título en formato papel</w:t>
            </w:r>
          </w:p>
        </w:tc>
        <w:tc>
          <w:tcPr>
            <w:tcW w:w="1542" w:type="dxa"/>
            <w:tcBorders>
              <w:top w:val="single" w:sz="2" w:space="0" w:color="000000"/>
              <w:left w:val="single" w:sz="2" w:space="0" w:color="000000"/>
              <w:bottom w:val="single" w:sz="2" w:space="0" w:color="000000"/>
              <w:right w:val="single" w:sz="2" w:space="0" w:color="000000"/>
            </w:tcBorders>
            <w:shd w:val="clear" w:color="auto" w:fill="auto"/>
            <w:vAlign w:val="bottom"/>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571"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430"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r>
      <w:tr w:rsidR="001A32AA" w:rsidRPr="001A32AA" w:rsidTr="0006758D">
        <w:trPr>
          <w:trHeight w:hRule="exact" w:val="737"/>
        </w:trPr>
        <w:tc>
          <w:tcPr>
            <w:tcW w:w="360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2AA" w:rsidRPr="001A32AA" w:rsidRDefault="001A32AA" w:rsidP="001A32AA">
            <w:pPr>
              <w:suppressAutoHyphens/>
              <w:spacing w:after="0" w:line="240" w:lineRule="auto"/>
              <w:jc w:val="both"/>
              <w:rPr>
                <w:rFonts w:ascii="Century Gothic" w:eastAsia="Times New Roman" w:hAnsi="Century Gothic" w:cs="Times New Roman"/>
                <w:sz w:val="24"/>
                <w:szCs w:val="24"/>
                <w:lang w:eastAsia="zh-CN"/>
              </w:rPr>
            </w:pPr>
            <w:r w:rsidRPr="001A32AA">
              <w:rPr>
                <w:rFonts w:ascii="Century Gothic" w:eastAsia="Times New Roman" w:hAnsi="Century Gothic" w:cs="Tahoma"/>
                <w:sz w:val="18"/>
                <w:szCs w:val="18"/>
                <w:lang w:eastAsia="zh-CN"/>
              </w:rPr>
              <w:t>Copia digital auténtica del Suplemento Europeo al Título.</w:t>
            </w:r>
          </w:p>
        </w:tc>
        <w:tc>
          <w:tcPr>
            <w:tcW w:w="1542" w:type="dxa"/>
            <w:tcBorders>
              <w:top w:val="single" w:sz="2" w:space="0" w:color="000000"/>
              <w:left w:val="single" w:sz="2" w:space="0" w:color="000000"/>
              <w:bottom w:val="single" w:sz="2" w:space="0" w:color="000000"/>
              <w:right w:val="single" w:sz="2" w:space="0" w:color="000000"/>
            </w:tcBorders>
            <w:shd w:val="clear" w:color="auto" w:fill="auto"/>
            <w:vAlign w:val="bottom"/>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571"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430"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r>
      <w:tr w:rsidR="001A32AA" w:rsidRPr="001A32AA" w:rsidTr="0006758D">
        <w:trPr>
          <w:trHeight w:hRule="exact" w:val="737"/>
        </w:trPr>
        <w:tc>
          <w:tcPr>
            <w:tcW w:w="360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2AA" w:rsidRPr="001A32AA" w:rsidRDefault="001A32AA" w:rsidP="001A32AA">
            <w:pPr>
              <w:suppressAutoHyphens/>
              <w:spacing w:after="0" w:line="240" w:lineRule="auto"/>
              <w:jc w:val="both"/>
              <w:rPr>
                <w:rFonts w:ascii="Century Gothic" w:eastAsia="Times New Roman" w:hAnsi="Century Gothic" w:cs="Tahoma"/>
                <w:sz w:val="18"/>
                <w:szCs w:val="18"/>
                <w:lang w:eastAsia="zh-CN"/>
              </w:rPr>
            </w:pPr>
            <w:r w:rsidRPr="001A32AA">
              <w:rPr>
                <w:rFonts w:ascii="Century Gothic" w:eastAsia="Times New Roman" w:hAnsi="Century Gothic" w:cs="Tahoma"/>
                <w:sz w:val="18"/>
                <w:szCs w:val="18"/>
                <w:lang w:eastAsia="zh-CN"/>
              </w:rPr>
              <w:t>Títulos interuniversitarios y Erasmus Mundus (logos, emblemas y diligencias)</w:t>
            </w:r>
          </w:p>
        </w:tc>
        <w:tc>
          <w:tcPr>
            <w:tcW w:w="1542" w:type="dxa"/>
            <w:tcBorders>
              <w:top w:val="single" w:sz="2" w:space="0" w:color="000000"/>
              <w:left w:val="single" w:sz="2" w:space="0" w:color="000000"/>
              <w:bottom w:val="single" w:sz="2" w:space="0" w:color="000000"/>
              <w:right w:val="single" w:sz="2" w:space="0" w:color="000000"/>
            </w:tcBorders>
            <w:shd w:val="clear" w:color="auto" w:fill="auto"/>
            <w:vAlign w:val="bottom"/>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571"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c>
          <w:tcPr>
            <w:tcW w:w="1430" w:type="dxa"/>
            <w:tcBorders>
              <w:top w:val="single" w:sz="2" w:space="0" w:color="000000"/>
              <w:left w:val="single" w:sz="2" w:space="0" w:color="000000"/>
              <w:bottom w:val="single" w:sz="2" w:space="0" w:color="000000"/>
              <w:right w:val="single" w:sz="2" w:space="0" w:color="000000"/>
            </w:tcBorders>
            <w:shd w:val="clear" w:color="auto" w:fill="auto"/>
          </w:tcPr>
          <w:p w:rsidR="001A32AA" w:rsidRPr="001A32AA" w:rsidRDefault="001A32AA" w:rsidP="001A32AA">
            <w:pPr>
              <w:suppressAutoHyphens/>
              <w:snapToGrid w:val="0"/>
              <w:spacing w:after="0" w:line="240" w:lineRule="auto"/>
              <w:jc w:val="center"/>
              <w:rPr>
                <w:rFonts w:ascii="Century Gothic" w:eastAsia="Times New Roman" w:hAnsi="Century Gothic" w:cs="Tahoma"/>
                <w:color w:val="000000"/>
                <w:sz w:val="18"/>
                <w:szCs w:val="18"/>
                <w:lang w:eastAsia="zh-CN"/>
              </w:rPr>
            </w:pPr>
          </w:p>
        </w:tc>
      </w:tr>
    </w:tbl>
    <w:p w:rsidR="001A32AA" w:rsidRPr="001A32AA" w:rsidRDefault="001A32AA" w:rsidP="001A32AA">
      <w:pPr>
        <w:suppressAutoHyphens/>
        <w:spacing w:after="0" w:line="240" w:lineRule="auto"/>
        <w:jc w:val="both"/>
        <w:rPr>
          <w:rFonts w:ascii="Century Gothic" w:eastAsia="Times New Roman" w:hAnsi="Century Gothic" w:cs="Tahoma"/>
          <w:b/>
          <w:sz w:val="18"/>
          <w:szCs w:val="18"/>
          <w:lang w:eastAsia="zh-CN"/>
        </w:rPr>
      </w:pPr>
    </w:p>
    <w:p w:rsidR="001A32AA" w:rsidRPr="001A32AA" w:rsidRDefault="001A32AA" w:rsidP="001A32AA">
      <w:pPr>
        <w:suppressAutoHyphens/>
        <w:spacing w:after="0" w:line="240" w:lineRule="auto"/>
        <w:jc w:val="both"/>
        <w:rPr>
          <w:rFonts w:ascii="Century Gothic" w:eastAsia="Times New Roman" w:hAnsi="Century Gothic" w:cs="Tahoma"/>
          <w:b/>
          <w:sz w:val="18"/>
          <w:szCs w:val="18"/>
          <w:lang w:eastAsia="zh-CN"/>
        </w:rPr>
      </w:pPr>
      <w:r w:rsidRPr="001A32AA">
        <w:rPr>
          <w:rFonts w:ascii="Century Gothic" w:eastAsia="Times New Roman" w:hAnsi="Century Gothic" w:cs="Tahoma"/>
          <w:b/>
          <w:sz w:val="18"/>
          <w:szCs w:val="18"/>
          <w:lang w:eastAsia="zh-CN"/>
        </w:rPr>
        <w:t>1.B MEJORAS</w:t>
      </w:r>
    </w:p>
    <w:p w:rsidR="001A32AA" w:rsidRPr="001A32AA" w:rsidRDefault="001A32AA" w:rsidP="001A32AA">
      <w:pPr>
        <w:suppressAutoHyphens/>
        <w:spacing w:after="0" w:line="240" w:lineRule="auto"/>
        <w:jc w:val="both"/>
        <w:rPr>
          <w:rFonts w:ascii="Century Gothic" w:eastAsia="Times New Roman" w:hAnsi="Century Gothic" w:cs="Tahoma"/>
          <w:b/>
          <w:sz w:val="18"/>
          <w:szCs w:val="18"/>
          <w:lang w:eastAsia="zh-CN"/>
        </w:rPr>
      </w:pPr>
    </w:p>
    <w:tbl>
      <w:tblPr>
        <w:tblW w:w="8150" w:type="dxa"/>
        <w:tblLayout w:type="fixed"/>
        <w:tblCellMar>
          <w:left w:w="70" w:type="dxa"/>
          <w:right w:w="70" w:type="dxa"/>
        </w:tblCellMar>
        <w:tblLook w:val="0000" w:firstRow="0" w:lastRow="0" w:firstColumn="0" w:lastColumn="0" w:noHBand="0" w:noVBand="0"/>
      </w:tblPr>
      <w:tblGrid>
        <w:gridCol w:w="654"/>
        <w:gridCol w:w="4519"/>
        <w:gridCol w:w="2977"/>
      </w:tblGrid>
      <w:tr w:rsidR="001A32AA" w:rsidRPr="001A32AA" w:rsidTr="0006758D">
        <w:trPr>
          <w:trHeight w:val="503"/>
        </w:trPr>
        <w:tc>
          <w:tcPr>
            <w:tcW w:w="654" w:type="dxa"/>
            <w:tcBorders>
              <w:top w:val="single" w:sz="12" w:space="0" w:color="000000"/>
              <w:left w:val="single" w:sz="4" w:space="0" w:color="000000"/>
              <w:bottom w:val="single" w:sz="12" w:space="0" w:color="000000"/>
              <w:right w:val="single" w:sz="4" w:space="0" w:color="000000"/>
            </w:tcBorders>
            <w:shd w:val="clear" w:color="auto" w:fill="FFFFFF"/>
          </w:tcPr>
          <w:p w:rsidR="001A32AA" w:rsidRPr="001A32AA" w:rsidRDefault="001A32AA" w:rsidP="001A32AA">
            <w:pPr>
              <w:suppressAutoHyphens/>
              <w:spacing w:after="0" w:line="30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1.B.1</w:t>
            </w:r>
          </w:p>
        </w:tc>
        <w:tc>
          <w:tcPr>
            <w:tcW w:w="4519" w:type="dxa"/>
            <w:tcBorders>
              <w:top w:val="single" w:sz="12" w:space="0" w:color="000000"/>
              <w:left w:val="single" w:sz="4" w:space="0" w:color="000000"/>
              <w:bottom w:val="single" w:sz="12" w:space="0" w:color="000000"/>
              <w:right w:val="single" w:sz="4" w:space="0" w:color="000000"/>
            </w:tcBorders>
            <w:shd w:val="clear" w:color="auto" w:fill="FFFFFF"/>
          </w:tcPr>
          <w:p w:rsidR="001A32AA" w:rsidRPr="001A32AA" w:rsidRDefault="001A32AA" w:rsidP="001A32AA">
            <w:pPr>
              <w:suppressAutoHyphens/>
              <w:autoSpaceDE w:val="0"/>
              <w:spacing w:after="0" w:line="240" w:lineRule="auto"/>
              <w:jc w:val="both"/>
              <w:rPr>
                <w:rFonts w:ascii="Century Gothic" w:eastAsia="Calibri" w:hAnsi="Century Gothic" w:cs="Calibri"/>
                <w:sz w:val="20"/>
                <w:szCs w:val="20"/>
                <w:lang w:eastAsia="zh-CN"/>
              </w:rPr>
            </w:pPr>
            <w:r w:rsidRPr="001A32AA">
              <w:rPr>
                <w:rFonts w:ascii="Century Gothic" w:eastAsia="Calibri" w:hAnsi="Century Gothic" w:cs="Calibri"/>
                <w:sz w:val="20"/>
                <w:szCs w:val="20"/>
                <w:lang w:eastAsia="zh-CN"/>
              </w:rPr>
              <w:t>MEJORA</w:t>
            </w:r>
          </w:p>
        </w:tc>
        <w:tc>
          <w:tcPr>
            <w:tcW w:w="2977" w:type="dxa"/>
            <w:tcBorders>
              <w:top w:val="single" w:sz="12" w:space="0" w:color="000000"/>
              <w:left w:val="single" w:sz="4" w:space="0" w:color="000000"/>
              <w:bottom w:val="single" w:sz="12" w:space="0" w:color="000000"/>
              <w:right w:val="single" w:sz="4" w:space="0" w:color="000000"/>
            </w:tcBorders>
          </w:tcPr>
          <w:p w:rsidR="001A32AA" w:rsidRPr="001A32AA" w:rsidRDefault="001A32AA" w:rsidP="001A32AA">
            <w:pPr>
              <w:suppressAutoHyphens/>
              <w:autoSpaceDE w:val="0"/>
              <w:spacing w:after="0" w:line="240" w:lineRule="auto"/>
              <w:jc w:val="center"/>
              <w:rPr>
                <w:rFonts w:ascii="Century Gothic" w:eastAsia="Calibri" w:hAnsi="Century Gothic" w:cs="Calibri"/>
                <w:color w:val="FF0000"/>
                <w:sz w:val="20"/>
                <w:szCs w:val="20"/>
                <w:lang w:eastAsia="zh-CN"/>
              </w:rPr>
            </w:pPr>
          </w:p>
        </w:tc>
      </w:tr>
      <w:tr w:rsidR="001A32AA" w:rsidRPr="001A32AA" w:rsidTr="0006758D">
        <w:trPr>
          <w:trHeight w:val="503"/>
        </w:trPr>
        <w:tc>
          <w:tcPr>
            <w:tcW w:w="5173" w:type="dxa"/>
            <w:gridSpan w:val="2"/>
            <w:tcBorders>
              <w:top w:val="single" w:sz="12" w:space="0" w:color="000000"/>
              <w:left w:val="single" w:sz="4" w:space="0" w:color="000000"/>
              <w:bottom w:val="single" w:sz="4" w:space="0" w:color="auto"/>
              <w:right w:val="single" w:sz="4" w:space="0" w:color="000000"/>
            </w:tcBorders>
            <w:shd w:val="clear" w:color="auto" w:fill="auto"/>
          </w:tcPr>
          <w:p w:rsidR="001A32AA" w:rsidRPr="001A32AA" w:rsidRDefault="001A32AA" w:rsidP="001A32AA">
            <w:pPr>
              <w:suppressAutoHyphens/>
              <w:autoSpaceDE w:val="0"/>
              <w:spacing w:after="0" w:line="240" w:lineRule="auto"/>
              <w:jc w:val="both"/>
              <w:rPr>
                <w:rFonts w:ascii="Century Gothic" w:eastAsia="Calibri" w:hAnsi="Century Gothic" w:cs="Calibri"/>
                <w:sz w:val="20"/>
                <w:szCs w:val="20"/>
                <w:lang w:eastAsia="zh-CN"/>
              </w:rPr>
            </w:pPr>
            <w:r w:rsidRPr="001A32AA">
              <w:rPr>
                <w:rFonts w:ascii="Century Gothic" w:eastAsia="Calibri" w:hAnsi="Century Gothic" w:cs="Tahoma"/>
                <w:sz w:val="20"/>
                <w:szCs w:val="20"/>
                <w:lang w:val="es-ES_tradnl" w:eastAsia="zh-CN" w:bidi="es-ES"/>
              </w:rPr>
              <w:t>L</w:t>
            </w:r>
            <w:r w:rsidRPr="001A32AA">
              <w:rPr>
                <w:rFonts w:ascii="Century Gothic" w:eastAsia="Calibri" w:hAnsi="Century Gothic" w:cs="Adobe Clean DC"/>
                <w:sz w:val="20"/>
                <w:szCs w:val="20"/>
                <w:lang w:eastAsia="zh-CN"/>
              </w:rPr>
              <w:t>aboratorio propio de análisis documental y forense</w:t>
            </w:r>
            <w:r w:rsidRPr="001A32AA">
              <w:rPr>
                <w:rFonts w:ascii="Century Gothic" w:eastAsia="Calibri" w:hAnsi="Century Gothic" w:cs="Calibri"/>
                <w:sz w:val="20"/>
                <w:szCs w:val="20"/>
                <w:lang w:eastAsia="zh-CN"/>
              </w:rPr>
              <w:t>, (memoria descriptiva)</w:t>
            </w:r>
          </w:p>
        </w:tc>
        <w:tc>
          <w:tcPr>
            <w:tcW w:w="2977" w:type="dxa"/>
            <w:tcBorders>
              <w:top w:val="single" w:sz="12" w:space="0" w:color="000000"/>
              <w:left w:val="single" w:sz="4" w:space="0" w:color="000000"/>
              <w:bottom w:val="single" w:sz="4" w:space="0" w:color="auto"/>
              <w:right w:val="single" w:sz="4" w:space="0" w:color="000000"/>
            </w:tcBorders>
          </w:tcPr>
          <w:p w:rsidR="001A32AA" w:rsidRPr="001A32AA" w:rsidRDefault="001A32AA" w:rsidP="001A32AA">
            <w:pPr>
              <w:suppressAutoHyphens/>
              <w:autoSpaceDE w:val="0"/>
              <w:spacing w:after="0" w:line="240" w:lineRule="auto"/>
              <w:ind w:left="216"/>
              <w:rPr>
                <w:rFonts w:ascii="Century Gothic" w:eastAsia="Calibri" w:hAnsi="Century Gothic" w:cs="Calibri"/>
                <w:sz w:val="20"/>
                <w:szCs w:val="20"/>
                <w:lang w:eastAsia="zh-CN"/>
              </w:rPr>
            </w:pPr>
            <w:r w:rsidRPr="001A32AA">
              <w:rPr>
                <w:rFonts w:ascii="Century Gothic" w:eastAsia="Calibri" w:hAnsi="Century Gothic" w:cs="Calibri"/>
                <w:sz w:val="20"/>
                <w:szCs w:val="20"/>
                <w:lang w:eastAsia="zh-CN"/>
              </w:rPr>
              <w:fldChar w:fldCharType="begin">
                <w:ffData>
                  <w:name w:val="Marcar3"/>
                  <w:enabled/>
                  <w:calcOnExit w:val="0"/>
                  <w:checkBox>
                    <w:sizeAuto/>
                    <w:default w:val="0"/>
                  </w:checkBox>
                </w:ffData>
              </w:fldChar>
            </w:r>
            <w:bookmarkStart w:id="5" w:name="Marcar3"/>
            <w:r w:rsidRPr="001A32AA">
              <w:rPr>
                <w:rFonts w:ascii="Century Gothic" w:eastAsia="Calibri" w:hAnsi="Century Gothic" w:cs="Calibri"/>
                <w:sz w:val="20"/>
                <w:szCs w:val="20"/>
                <w:lang w:eastAsia="zh-CN"/>
              </w:rPr>
              <w:instrText xml:space="preserve"> FORMCHECKBOX </w:instrText>
            </w:r>
            <w:r w:rsidRPr="001A32AA">
              <w:rPr>
                <w:rFonts w:ascii="Century Gothic" w:eastAsia="Calibri" w:hAnsi="Century Gothic" w:cs="Calibri"/>
                <w:sz w:val="20"/>
                <w:szCs w:val="20"/>
                <w:lang w:eastAsia="zh-CN"/>
              </w:rPr>
            </w:r>
            <w:r w:rsidRPr="001A32AA">
              <w:rPr>
                <w:rFonts w:ascii="Century Gothic" w:eastAsia="Calibri" w:hAnsi="Century Gothic" w:cs="Calibri"/>
                <w:sz w:val="20"/>
                <w:szCs w:val="20"/>
                <w:lang w:eastAsia="zh-CN"/>
              </w:rPr>
              <w:fldChar w:fldCharType="end"/>
            </w:r>
            <w:bookmarkEnd w:id="5"/>
            <w:r w:rsidRPr="001A32AA">
              <w:rPr>
                <w:rFonts w:ascii="Century Gothic" w:eastAsia="Calibri" w:hAnsi="Century Gothic" w:cs="Calibri"/>
                <w:sz w:val="20"/>
                <w:szCs w:val="20"/>
                <w:lang w:eastAsia="zh-CN"/>
              </w:rPr>
              <w:t xml:space="preserve"> SI </w:t>
            </w:r>
          </w:p>
          <w:p w:rsidR="001A32AA" w:rsidRPr="001A32AA" w:rsidRDefault="001A32AA" w:rsidP="001A32AA">
            <w:pPr>
              <w:suppressAutoHyphens/>
              <w:autoSpaceDE w:val="0"/>
              <w:spacing w:after="0" w:line="240" w:lineRule="auto"/>
              <w:ind w:left="216"/>
              <w:rPr>
                <w:rFonts w:ascii="Century Gothic" w:eastAsia="Calibri" w:hAnsi="Century Gothic" w:cs="Calibri"/>
                <w:sz w:val="20"/>
                <w:szCs w:val="20"/>
                <w:lang w:eastAsia="zh-CN"/>
              </w:rPr>
            </w:pPr>
            <w:r w:rsidRPr="001A32AA">
              <w:rPr>
                <w:rFonts w:ascii="Century Gothic" w:eastAsia="Calibri" w:hAnsi="Century Gothic" w:cs="Calibri"/>
                <w:sz w:val="20"/>
                <w:szCs w:val="20"/>
                <w:lang w:eastAsia="zh-CN"/>
              </w:rPr>
              <w:fldChar w:fldCharType="begin">
                <w:ffData>
                  <w:name w:val="Marcar4"/>
                  <w:enabled/>
                  <w:calcOnExit w:val="0"/>
                  <w:checkBox>
                    <w:sizeAuto/>
                    <w:default w:val="0"/>
                  </w:checkBox>
                </w:ffData>
              </w:fldChar>
            </w:r>
            <w:bookmarkStart w:id="6" w:name="Marcar4"/>
            <w:r w:rsidRPr="001A32AA">
              <w:rPr>
                <w:rFonts w:ascii="Century Gothic" w:eastAsia="Calibri" w:hAnsi="Century Gothic" w:cs="Calibri"/>
                <w:sz w:val="20"/>
                <w:szCs w:val="20"/>
                <w:lang w:eastAsia="zh-CN"/>
              </w:rPr>
              <w:instrText xml:space="preserve"> FORMCHECKBOX </w:instrText>
            </w:r>
            <w:r w:rsidRPr="001A32AA">
              <w:rPr>
                <w:rFonts w:ascii="Century Gothic" w:eastAsia="Calibri" w:hAnsi="Century Gothic" w:cs="Calibri"/>
                <w:sz w:val="20"/>
                <w:szCs w:val="20"/>
                <w:lang w:eastAsia="zh-CN"/>
              </w:rPr>
            </w:r>
            <w:r w:rsidRPr="001A32AA">
              <w:rPr>
                <w:rFonts w:ascii="Century Gothic" w:eastAsia="Calibri" w:hAnsi="Century Gothic" w:cs="Calibri"/>
                <w:sz w:val="20"/>
                <w:szCs w:val="20"/>
                <w:lang w:eastAsia="zh-CN"/>
              </w:rPr>
              <w:fldChar w:fldCharType="end"/>
            </w:r>
            <w:bookmarkEnd w:id="6"/>
            <w:r w:rsidRPr="001A32AA">
              <w:rPr>
                <w:rFonts w:ascii="Century Gothic" w:eastAsia="Calibri" w:hAnsi="Century Gothic" w:cs="Calibri"/>
                <w:sz w:val="20"/>
                <w:szCs w:val="20"/>
                <w:lang w:eastAsia="zh-CN"/>
              </w:rPr>
              <w:t xml:space="preserve"> NO</w:t>
            </w:r>
          </w:p>
        </w:tc>
      </w:tr>
      <w:tr w:rsidR="001A32AA" w:rsidRPr="001A32AA" w:rsidTr="0006758D">
        <w:trPr>
          <w:trHeight w:val="503"/>
        </w:trPr>
        <w:tc>
          <w:tcPr>
            <w:tcW w:w="654" w:type="dxa"/>
            <w:tcBorders>
              <w:top w:val="single" w:sz="4" w:space="0" w:color="auto"/>
              <w:bottom w:val="single" w:sz="4" w:space="0" w:color="auto"/>
            </w:tcBorders>
            <w:shd w:val="clear" w:color="auto" w:fill="auto"/>
          </w:tcPr>
          <w:p w:rsidR="001A32AA" w:rsidRPr="001A32AA" w:rsidRDefault="001A32AA" w:rsidP="001A32AA">
            <w:pPr>
              <w:suppressAutoHyphens/>
              <w:spacing w:after="0" w:line="300" w:lineRule="exact"/>
              <w:jc w:val="both"/>
              <w:rPr>
                <w:rFonts w:ascii="Century Gothic" w:eastAsia="Times New Roman" w:hAnsi="Century Gothic" w:cs="Tahoma"/>
                <w:sz w:val="20"/>
                <w:szCs w:val="20"/>
                <w:lang w:eastAsia="zh-CN"/>
              </w:rPr>
            </w:pPr>
          </w:p>
        </w:tc>
        <w:tc>
          <w:tcPr>
            <w:tcW w:w="4519" w:type="dxa"/>
            <w:tcBorders>
              <w:top w:val="single" w:sz="4" w:space="0" w:color="auto"/>
              <w:bottom w:val="single" w:sz="4" w:space="0" w:color="auto"/>
            </w:tcBorders>
            <w:shd w:val="clear" w:color="auto" w:fill="auto"/>
          </w:tcPr>
          <w:p w:rsidR="001A32AA" w:rsidRPr="001A32AA" w:rsidRDefault="001A32AA" w:rsidP="001A32AA">
            <w:pPr>
              <w:suppressAutoHyphens/>
              <w:autoSpaceDE w:val="0"/>
              <w:spacing w:after="0" w:line="240" w:lineRule="auto"/>
              <w:jc w:val="both"/>
              <w:rPr>
                <w:rFonts w:ascii="Century Gothic" w:eastAsia="Calibri" w:hAnsi="Century Gothic" w:cs="Adobe Clean DC"/>
                <w:sz w:val="20"/>
                <w:szCs w:val="20"/>
                <w:lang w:eastAsia="zh-CN"/>
              </w:rPr>
            </w:pPr>
          </w:p>
        </w:tc>
        <w:tc>
          <w:tcPr>
            <w:tcW w:w="2977" w:type="dxa"/>
            <w:tcBorders>
              <w:top w:val="single" w:sz="4" w:space="0" w:color="auto"/>
              <w:bottom w:val="single" w:sz="4" w:space="0" w:color="auto"/>
            </w:tcBorders>
          </w:tcPr>
          <w:p w:rsidR="001A32AA" w:rsidRPr="001A32AA" w:rsidRDefault="001A32AA" w:rsidP="001A32AA">
            <w:pPr>
              <w:suppressAutoHyphens/>
              <w:autoSpaceDE w:val="0"/>
              <w:spacing w:after="0" w:line="240" w:lineRule="auto"/>
              <w:jc w:val="both"/>
              <w:rPr>
                <w:rFonts w:ascii="Century Gothic" w:eastAsia="Calibri" w:hAnsi="Century Gothic" w:cs="Adobe Clean DC"/>
                <w:sz w:val="20"/>
                <w:szCs w:val="20"/>
                <w:lang w:eastAsia="zh-CN"/>
              </w:rPr>
            </w:pPr>
          </w:p>
        </w:tc>
      </w:tr>
      <w:tr w:rsidR="001A32AA" w:rsidRPr="001A32AA" w:rsidTr="0006758D">
        <w:trPr>
          <w:trHeight w:val="503"/>
        </w:trPr>
        <w:tc>
          <w:tcPr>
            <w:tcW w:w="654" w:type="dxa"/>
            <w:tcBorders>
              <w:top w:val="single" w:sz="4" w:space="0" w:color="auto"/>
              <w:left w:val="single" w:sz="4" w:space="0" w:color="000000"/>
              <w:bottom w:val="single" w:sz="12" w:space="0" w:color="000000"/>
              <w:right w:val="single" w:sz="4" w:space="0" w:color="000000"/>
            </w:tcBorders>
            <w:shd w:val="clear" w:color="auto" w:fill="auto"/>
          </w:tcPr>
          <w:p w:rsidR="001A32AA" w:rsidRPr="001A32AA" w:rsidRDefault="001A32AA" w:rsidP="001A32AA">
            <w:pPr>
              <w:suppressAutoHyphens/>
              <w:spacing w:after="0" w:line="30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 xml:space="preserve">1.B.2 </w:t>
            </w:r>
          </w:p>
        </w:tc>
        <w:tc>
          <w:tcPr>
            <w:tcW w:w="4519" w:type="dxa"/>
            <w:tcBorders>
              <w:top w:val="single" w:sz="4" w:space="0" w:color="auto"/>
              <w:left w:val="single" w:sz="4" w:space="0" w:color="000000"/>
              <w:bottom w:val="single" w:sz="12" w:space="0" w:color="000000"/>
              <w:right w:val="single" w:sz="4" w:space="0" w:color="000000"/>
            </w:tcBorders>
            <w:shd w:val="clear" w:color="auto" w:fill="auto"/>
          </w:tcPr>
          <w:p w:rsidR="001A32AA" w:rsidRPr="001A32AA" w:rsidRDefault="001A32AA" w:rsidP="001A32AA">
            <w:pPr>
              <w:suppressAutoHyphens/>
              <w:autoSpaceDE w:val="0"/>
              <w:spacing w:after="0" w:line="240" w:lineRule="auto"/>
              <w:jc w:val="both"/>
              <w:rPr>
                <w:rFonts w:ascii="Century Gothic" w:eastAsia="Calibri" w:hAnsi="Century Gothic" w:cs="Adobe Clean DC"/>
                <w:sz w:val="20"/>
                <w:szCs w:val="20"/>
                <w:lang w:eastAsia="zh-CN"/>
              </w:rPr>
            </w:pPr>
            <w:r w:rsidRPr="001A32AA">
              <w:rPr>
                <w:rFonts w:ascii="Century Gothic" w:eastAsia="Calibri" w:hAnsi="Century Gothic" w:cs="Adobe Clean DC"/>
                <w:sz w:val="20"/>
                <w:szCs w:val="20"/>
                <w:lang w:eastAsia="zh-CN"/>
              </w:rPr>
              <w:t>MEJORA</w:t>
            </w:r>
          </w:p>
        </w:tc>
        <w:tc>
          <w:tcPr>
            <w:tcW w:w="2977" w:type="dxa"/>
            <w:tcBorders>
              <w:top w:val="single" w:sz="4" w:space="0" w:color="auto"/>
              <w:left w:val="single" w:sz="4" w:space="0" w:color="000000"/>
              <w:bottom w:val="single" w:sz="12" w:space="0" w:color="000000"/>
              <w:right w:val="single" w:sz="4" w:space="0" w:color="000000"/>
            </w:tcBorders>
          </w:tcPr>
          <w:p w:rsidR="001A32AA" w:rsidRPr="001A32AA" w:rsidRDefault="001A32AA" w:rsidP="001A32AA">
            <w:pPr>
              <w:suppressAutoHyphens/>
              <w:autoSpaceDE w:val="0"/>
              <w:spacing w:after="0" w:line="240" w:lineRule="auto"/>
              <w:jc w:val="center"/>
              <w:rPr>
                <w:rFonts w:ascii="Century Gothic" w:eastAsia="Calibri" w:hAnsi="Century Gothic" w:cs="Adobe Clean DC"/>
                <w:sz w:val="20"/>
                <w:szCs w:val="20"/>
                <w:lang w:eastAsia="zh-CN"/>
              </w:rPr>
            </w:pPr>
          </w:p>
        </w:tc>
      </w:tr>
      <w:tr w:rsidR="001A32AA" w:rsidRPr="001A32AA" w:rsidTr="0006758D">
        <w:trPr>
          <w:trHeight w:val="503"/>
        </w:trPr>
        <w:tc>
          <w:tcPr>
            <w:tcW w:w="5173" w:type="dxa"/>
            <w:gridSpan w:val="2"/>
            <w:tcBorders>
              <w:top w:val="single" w:sz="12" w:space="0" w:color="000000"/>
              <w:left w:val="single" w:sz="4" w:space="0" w:color="000000"/>
              <w:bottom w:val="single" w:sz="12" w:space="0" w:color="000000"/>
              <w:right w:val="single" w:sz="4" w:space="0" w:color="000000"/>
            </w:tcBorders>
            <w:shd w:val="clear" w:color="auto" w:fill="auto"/>
          </w:tcPr>
          <w:p w:rsidR="001A32AA" w:rsidRPr="001A32AA" w:rsidRDefault="001A32AA" w:rsidP="001A32AA">
            <w:pPr>
              <w:suppressAutoHyphens/>
              <w:autoSpaceDE w:val="0"/>
              <w:spacing w:after="0" w:line="240" w:lineRule="auto"/>
              <w:jc w:val="both"/>
              <w:rPr>
                <w:rFonts w:ascii="Century Gothic" w:eastAsia="Calibri" w:hAnsi="Century Gothic" w:cs="Adobe Clean DC"/>
                <w:sz w:val="20"/>
                <w:szCs w:val="20"/>
                <w:lang w:eastAsia="zh-CN"/>
              </w:rPr>
            </w:pPr>
            <w:r w:rsidRPr="001A32AA">
              <w:rPr>
                <w:rFonts w:ascii="Century Gothic" w:eastAsia="Calibri" w:hAnsi="Century Gothic" w:cs="Adobe Clean DC"/>
                <w:sz w:val="20"/>
                <w:szCs w:val="20"/>
                <w:lang w:eastAsia="zh-CN"/>
              </w:rPr>
              <w:t>Uso de tintas forenses de seguridad</w:t>
            </w:r>
          </w:p>
          <w:p w:rsidR="001A32AA" w:rsidRPr="001A32AA" w:rsidRDefault="001A32AA" w:rsidP="001A32AA">
            <w:pPr>
              <w:suppressAutoHyphens/>
              <w:autoSpaceDE w:val="0"/>
              <w:spacing w:after="0" w:line="240" w:lineRule="auto"/>
              <w:jc w:val="both"/>
              <w:rPr>
                <w:rFonts w:ascii="Century Gothic" w:eastAsia="Calibri" w:hAnsi="Century Gothic" w:cs="Adobe Clean DC"/>
                <w:sz w:val="20"/>
                <w:szCs w:val="20"/>
                <w:lang w:eastAsia="zh-CN"/>
              </w:rPr>
            </w:pPr>
            <w:r w:rsidRPr="001A32AA">
              <w:rPr>
                <w:rFonts w:ascii="Century Gothic" w:eastAsia="Calibri" w:hAnsi="Century Gothic" w:cs="Adobe Clean DC"/>
                <w:sz w:val="20"/>
                <w:szCs w:val="20"/>
                <w:lang w:eastAsia="zh-CN"/>
              </w:rPr>
              <w:t xml:space="preserve">Certificado acreditativo </w:t>
            </w:r>
          </w:p>
          <w:p w:rsidR="001A32AA" w:rsidRPr="001A32AA" w:rsidRDefault="001A32AA" w:rsidP="001A32AA">
            <w:pPr>
              <w:suppressAutoHyphens/>
              <w:autoSpaceDE w:val="0"/>
              <w:spacing w:after="0" w:line="240" w:lineRule="auto"/>
              <w:jc w:val="both"/>
              <w:rPr>
                <w:rFonts w:ascii="Century Gothic" w:eastAsia="Calibri" w:hAnsi="Century Gothic" w:cs="Calibri"/>
                <w:sz w:val="20"/>
                <w:szCs w:val="20"/>
                <w:lang w:eastAsia="zh-CN"/>
              </w:rPr>
            </w:pPr>
            <w:r w:rsidRPr="001A32AA">
              <w:rPr>
                <w:rFonts w:ascii="Century Gothic" w:eastAsia="Calibri" w:hAnsi="Century Gothic" w:cs="Adobe Clean DC"/>
                <w:sz w:val="20"/>
                <w:szCs w:val="20"/>
                <w:lang w:eastAsia="zh-CN"/>
              </w:rPr>
              <w:t>(certificado acreditativo)</w:t>
            </w:r>
          </w:p>
        </w:tc>
        <w:tc>
          <w:tcPr>
            <w:tcW w:w="2977" w:type="dxa"/>
            <w:tcBorders>
              <w:top w:val="single" w:sz="12" w:space="0" w:color="000000"/>
              <w:left w:val="single" w:sz="4" w:space="0" w:color="000000"/>
              <w:bottom w:val="single" w:sz="12" w:space="0" w:color="000000"/>
              <w:right w:val="single" w:sz="4" w:space="0" w:color="000000"/>
            </w:tcBorders>
          </w:tcPr>
          <w:p w:rsidR="001A32AA" w:rsidRPr="001A32AA" w:rsidRDefault="001A32AA" w:rsidP="001A32AA">
            <w:pPr>
              <w:suppressAutoHyphens/>
              <w:autoSpaceDE w:val="0"/>
              <w:spacing w:after="0" w:line="240" w:lineRule="auto"/>
              <w:ind w:left="216"/>
              <w:jc w:val="both"/>
              <w:rPr>
                <w:rFonts w:ascii="Century Gothic" w:eastAsia="Calibri" w:hAnsi="Century Gothic" w:cs="Adobe Clean DC"/>
                <w:sz w:val="20"/>
                <w:szCs w:val="20"/>
                <w:lang w:eastAsia="zh-CN"/>
              </w:rPr>
            </w:pPr>
            <w:r w:rsidRPr="001A32AA">
              <w:rPr>
                <w:rFonts w:ascii="Century Gothic" w:eastAsia="Calibri" w:hAnsi="Century Gothic" w:cs="Adobe Clean DC"/>
                <w:sz w:val="20"/>
                <w:szCs w:val="20"/>
                <w:lang w:eastAsia="zh-CN"/>
              </w:rPr>
              <w:fldChar w:fldCharType="begin">
                <w:ffData>
                  <w:name w:val="Marcar1"/>
                  <w:enabled/>
                  <w:calcOnExit w:val="0"/>
                  <w:checkBox>
                    <w:sizeAuto/>
                    <w:default w:val="0"/>
                  </w:checkBox>
                </w:ffData>
              </w:fldChar>
            </w:r>
            <w:bookmarkStart w:id="7" w:name="Marcar1"/>
            <w:r w:rsidRPr="001A32AA">
              <w:rPr>
                <w:rFonts w:ascii="Century Gothic" w:eastAsia="Calibri" w:hAnsi="Century Gothic" w:cs="Adobe Clean DC"/>
                <w:sz w:val="20"/>
                <w:szCs w:val="20"/>
                <w:lang w:eastAsia="zh-CN"/>
              </w:rPr>
              <w:instrText xml:space="preserve"> FORMCHECKBOX </w:instrText>
            </w:r>
            <w:r w:rsidRPr="001A32AA">
              <w:rPr>
                <w:rFonts w:ascii="Century Gothic" w:eastAsia="Calibri" w:hAnsi="Century Gothic" w:cs="Adobe Clean DC"/>
                <w:sz w:val="20"/>
                <w:szCs w:val="20"/>
                <w:lang w:eastAsia="zh-CN"/>
              </w:rPr>
            </w:r>
            <w:r w:rsidRPr="001A32AA">
              <w:rPr>
                <w:rFonts w:ascii="Century Gothic" w:eastAsia="Calibri" w:hAnsi="Century Gothic" w:cs="Adobe Clean DC"/>
                <w:sz w:val="20"/>
                <w:szCs w:val="20"/>
                <w:lang w:eastAsia="zh-CN"/>
              </w:rPr>
              <w:fldChar w:fldCharType="end"/>
            </w:r>
            <w:bookmarkEnd w:id="7"/>
            <w:r w:rsidRPr="001A32AA">
              <w:rPr>
                <w:rFonts w:ascii="Century Gothic" w:eastAsia="Calibri" w:hAnsi="Century Gothic" w:cs="Adobe Clean DC"/>
                <w:sz w:val="20"/>
                <w:szCs w:val="20"/>
                <w:lang w:eastAsia="zh-CN"/>
              </w:rPr>
              <w:t xml:space="preserve"> SI</w:t>
            </w:r>
          </w:p>
          <w:p w:rsidR="001A32AA" w:rsidRPr="001A32AA" w:rsidRDefault="001A32AA" w:rsidP="001A32AA">
            <w:pPr>
              <w:suppressAutoHyphens/>
              <w:autoSpaceDE w:val="0"/>
              <w:spacing w:after="0" w:line="240" w:lineRule="auto"/>
              <w:ind w:left="216"/>
              <w:jc w:val="both"/>
              <w:rPr>
                <w:rFonts w:ascii="Century Gothic" w:eastAsia="Calibri" w:hAnsi="Century Gothic" w:cs="Adobe Clean DC"/>
                <w:sz w:val="20"/>
                <w:szCs w:val="20"/>
                <w:lang w:eastAsia="zh-CN"/>
              </w:rPr>
            </w:pPr>
            <w:r w:rsidRPr="001A32AA">
              <w:rPr>
                <w:rFonts w:ascii="Century Gothic" w:eastAsia="Calibri" w:hAnsi="Century Gothic" w:cs="Adobe Clean DC"/>
                <w:sz w:val="20"/>
                <w:szCs w:val="20"/>
                <w:lang w:eastAsia="zh-CN"/>
              </w:rPr>
              <w:fldChar w:fldCharType="begin">
                <w:ffData>
                  <w:name w:val="Marcar2"/>
                  <w:enabled/>
                  <w:calcOnExit w:val="0"/>
                  <w:checkBox>
                    <w:sizeAuto/>
                    <w:default w:val="0"/>
                  </w:checkBox>
                </w:ffData>
              </w:fldChar>
            </w:r>
            <w:bookmarkStart w:id="8" w:name="Marcar2"/>
            <w:r w:rsidRPr="001A32AA">
              <w:rPr>
                <w:rFonts w:ascii="Century Gothic" w:eastAsia="Calibri" w:hAnsi="Century Gothic" w:cs="Adobe Clean DC"/>
                <w:sz w:val="20"/>
                <w:szCs w:val="20"/>
                <w:lang w:eastAsia="zh-CN"/>
              </w:rPr>
              <w:instrText xml:space="preserve"> FORMCHECKBOX </w:instrText>
            </w:r>
            <w:r w:rsidRPr="001A32AA">
              <w:rPr>
                <w:rFonts w:ascii="Century Gothic" w:eastAsia="Calibri" w:hAnsi="Century Gothic" w:cs="Adobe Clean DC"/>
                <w:sz w:val="20"/>
                <w:szCs w:val="20"/>
                <w:lang w:eastAsia="zh-CN"/>
              </w:rPr>
            </w:r>
            <w:r w:rsidRPr="001A32AA">
              <w:rPr>
                <w:rFonts w:ascii="Century Gothic" w:eastAsia="Calibri" w:hAnsi="Century Gothic" w:cs="Adobe Clean DC"/>
                <w:sz w:val="20"/>
                <w:szCs w:val="20"/>
                <w:lang w:eastAsia="zh-CN"/>
              </w:rPr>
              <w:fldChar w:fldCharType="end"/>
            </w:r>
            <w:bookmarkEnd w:id="8"/>
            <w:r w:rsidRPr="001A32AA">
              <w:rPr>
                <w:rFonts w:ascii="Century Gothic" w:eastAsia="Calibri" w:hAnsi="Century Gothic" w:cs="Adobe Clean DC"/>
                <w:sz w:val="20"/>
                <w:szCs w:val="20"/>
                <w:lang w:eastAsia="zh-CN"/>
              </w:rPr>
              <w:t xml:space="preserve"> NO</w:t>
            </w:r>
          </w:p>
        </w:tc>
      </w:tr>
    </w:tbl>
    <w:p w:rsidR="001A32AA" w:rsidRPr="001A32AA" w:rsidRDefault="001A32AA" w:rsidP="001A32AA">
      <w:pPr>
        <w:suppressAutoHyphens/>
        <w:spacing w:after="0" w:line="240" w:lineRule="auto"/>
        <w:jc w:val="both"/>
        <w:rPr>
          <w:rFonts w:ascii="Century Gothic" w:eastAsia="Times New Roman" w:hAnsi="Century Gothic" w:cs="Times New Roman"/>
          <w:sz w:val="24"/>
          <w:szCs w:val="24"/>
          <w:lang w:eastAsia="zh-CN"/>
        </w:rPr>
      </w:pPr>
    </w:p>
    <w:p w:rsidR="001A32AA" w:rsidRPr="001A32AA" w:rsidRDefault="001A32AA" w:rsidP="001A32AA">
      <w:pPr>
        <w:suppressAutoHyphens/>
        <w:spacing w:after="0" w:line="280" w:lineRule="exact"/>
        <w:ind w:firstLine="708"/>
        <w:jc w:val="both"/>
        <w:rPr>
          <w:rFonts w:ascii="Century Gothic" w:eastAsia="Times New Roman" w:hAnsi="Century Gothic" w:cs="Tahoma"/>
          <w:b/>
          <w:color w:val="FF0000"/>
          <w:sz w:val="20"/>
          <w:szCs w:val="20"/>
          <w:lang w:eastAsia="zh-CN"/>
        </w:rPr>
      </w:pPr>
    </w:p>
    <w:p w:rsidR="001A32AA" w:rsidRPr="001A32AA" w:rsidRDefault="001A32AA" w:rsidP="001A32AA">
      <w:pPr>
        <w:suppressAutoHyphens/>
        <w:spacing w:after="0" w:line="280" w:lineRule="exact"/>
        <w:ind w:firstLine="708"/>
        <w:jc w:val="both"/>
        <w:rPr>
          <w:rFonts w:ascii="Century Gothic" w:eastAsia="Times New Roman" w:hAnsi="Century Gothic" w:cs="Tahoma"/>
          <w:sz w:val="20"/>
          <w:szCs w:val="20"/>
          <w:lang w:val="es-ES_tradnl" w:eastAsia="zh-CN"/>
        </w:rPr>
      </w:pPr>
      <w:r w:rsidRPr="001A32AA">
        <w:rPr>
          <w:rFonts w:ascii="Century Gothic" w:eastAsia="Times New Roman" w:hAnsi="Century Gothic" w:cs="Tahoma"/>
          <w:sz w:val="20"/>
          <w:szCs w:val="20"/>
          <w:lang w:eastAsia="zh-CN"/>
        </w:rPr>
        <w:lastRenderedPageBreak/>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r w:rsidRPr="001A32AA">
        <w:rPr>
          <w:rFonts w:ascii="Century Gothic" w:eastAsia="Times New Roman" w:hAnsi="Century Gothic" w:cs="Tahoma"/>
          <w:sz w:val="20"/>
          <w:szCs w:val="20"/>
          <w:lang w:val="es-ES_tradnl" w:eastAsia="zh-CN"/>
        </w:rPr>
        <w:t xml:space="preserve"> </w:t>
      </w:r>
    </w:p>
    <w:p w:rsidR="001A32AA" w:rsidRPr="001A32AA" w:rsidRDefault="001A32AA" w:rsidP="001A32AA">
      <w:pPr>
        <w:widowControl w:val="0"/>
        <w:suppressAutoHyphens/>
        <w:spacing w:after="120" w:line="240" w:lineRule="auto"/>
        <w:ind w:left="720"/>
        <w:jc w:val="both"/>
        <w:rPr>
          <w:rFonts w:ascii="Century Gothic" w:eastAsia="Times New Roman" w:hAnsi="Century Gothic" w:cs="Tahoma"/>
          <w:sz w:val="20"/>
          <w:szCs w:val="20"/>
          <w:lang w:val="es-ES_tradnl" w:eastAsia="zh-CN"/>
        </w:rPr>
      </w:pPr>
    </w:p>
    <w:p w:rsidR="001A32AA" w:rsidRPr="001A32AA" w:rsidRDefault="001A32AA" w:rsidP="001A32AA">
      <w:pPr>
        <w:suppressAutoHyphens/>
        <w:spacing w:after="0" w:line="280" w:lineRule="exact"/>
        <w:ind w:firstLine="708"/>
        <w:jc w:val="center"/>
        <w:rPr>
          <w:rFonts w:ascii="Century Gothic" w:eastAsia="Times New Roman" w:hAnsi="Century Gothic" w:cs="Tahoma"/>
          <w:sz w:val="20"/>
          <w:szCs w:val="20"/>
          <w:lang w:eastAsia="zh-CN"/>
        </w:rPr>
      </w:pPr>
    </w:p>
    <w:p w:rsidR="001A32AA" w:rsidRPr="001A32AA" w:rsidRDefault="001A32AA" w:rsidP="001A32AA">
      <w:pPr>
        <w:suppressAutoHyphens/>
        <w:spacing w:after="0" w:line="280" w:lineRule="exact"/>
        <w:ind w:firstLine="708"/>
        <w:jc w:val="center"/>
        <w:rPr>
          <w:rFonts w:ascii="Century Gothic" w:eastAsia="Times New Roman" w:hAnsi="Century Gothic" w:cs="Tahoma"/>
          <w:sz w:val="20"/>
          <w:szCs w:val="20"/>
          <w:lang w:eastAsia="zh-CN"/>
        </w:rPr>
      </w:pPr>
    </w:p>
    <w:p w:rsidR="001A32AA" w:rsidRPr="001A32AA" w:rsidRDefault="001A32AA" w:rsidP="001A32AA">
      <w:pPr>
        <w:suppressAutoHyphens/>
        <w:spacing w:after="0" w:line="280" w:lineRule="exact"/>
        <w:ind w:firstLine="708"/>
        <w:jc w:val="center"/>
        <w:rPr>
          <w:rFonts w:ascii="Century Gothic" w:eastAsia="Times New Roman" w:hAnsi="Century Gothic" w:cs="Tahoma"/>
          <w:sz w:val="20"/>
          <w:szCs w:val="20"/>
          <w:lang w:eastAsia="zh-CN"/>
        </w:rPr>
      </w:pPr>
    </w:p>
    <w:p w:rsidR="001A32AA" w:rsidRPr="001A32AA" w:rsidRDefault="001A32AA" w:rsidP="001A32AA">
      <w:pPr>
        <w:suppressAutoHyphens/>
        <w:spacing w:after="0" w:line="280" w:lineRule="exact"/>
        <w:ind w:firstLine="708"/>
        <w:jc w:val="center"/>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Firma electrónica</w:t>
      </w:r>
    </w:p>
    <w:p w:rsidR="001A32AA" w:rsidRPr="001A32AA" w:rsidRDefault="001A32AA" w:rsidP="001A32AA">
      <w:pPr>
        <w:pageBreakBefore/>
        <w:suppressAutoHyphens/>
        <w:spacing w:after="0" w:line="280" w:lineRule="exact"/>
        <w:ind w:firstLine="708"/>
        <w:jc w:val="center"/>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Century Gothic" w:hAnsi="Century Gothic" w:cs="Century Gothic"/>
          <w:b/>
          <w:szCs w:val="20"/>
          <w:lang w:eastAsia="zh-CN"/>
        </w:rPr>
      </w:pPr>
      <w:r w:rsidRPr="001A32AA">
        <w:rPr>
          <w:rFonts w:ascii="Century Gothic" w:eastAsia="Times New Roman" w:hAnsi="Century Gothic" w:cs="Tahoma"/>
          <w:b/>
          <w:szCs w:val="20"/>
          <w:lang w:eastAsia="zh-CN"/>
        </w:rPr>
        <w:t>MODELO DE DECLARACIÓN RESPONSABLE.</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Century Gothic" w:hAnsi="Century Gothic" w:cs="Century Gothic"/>
          <w:b/>
          <w:szCs w:val="20"/>
          <w:lang w:eastAsia="zh-CN"/>
        </w:rPr>
        <w:t xml:space="preserve"> </w:t>
      </w:r>
      <w:r w:rsidRPr="001A32AA">
        <w:rPr>
          <w:rFonts w:ascii="Century Gothic" w:eastAsia="Times New Roman" w:hAnsi="Century Gothic" w:cs="Tahoma"/>
          <w:b/>
          <w:szCs w:val="20"/>
          <w:lang w:eastAsia="zh-CN"/>
        </w:rPr>
        <w:t xml:space="preserve">DOCUMENTO EUROPEO ÚNICO DE CONTRATACIÓN (DEUC) </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EXPEDIENTE Nº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ind w:left="360"/>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ind w:left="720"/>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ind w:left="720"/>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ind w:left="720"/>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jc w:val="both"/>
        <w:rPr>
          <w:rFonts w:ascii="Century Gothic" w:eastAsia="Century Gothic" w:hAnsi="Century Gothic" w:cs="Century Gothic"/>
          <w:sz w:val="24"/>
          <w:szCs w:val="24"/>
          <w:lang w:eastAsia="zh-CN"/>
        </w:rPr>
      </w:pPr>
      <w:r w:rsidRPr="001A32AA">
        <w:rPr>
          <w:rFonts w:ascii="Century Gothic" w:eastAsia="Times New Roman" w:hAnsi="Century Gothic" w:cs="Tahoma"/>
          <w:sz w:val="24"/>
          <w:szCs w:val="24"/>
          <w:lang w:eastAsia="zh-CN"/>
        </w:rPr>
        <w:t>Los licitadores deberán cumplimentar el “DOCUMENTO EUROPEO ÚNICO DE CONTRATACIÓN”, como declaración de cumplimiento de las condiciones para contratar con el Órgano de Contratación” Universidad de Burgos” el contrato de referencia.</w:t>
      </w:r>
    </w:p>
    <w:p w:rsidR="001A32AA" w:rsidRPr="001A32AA" w:rsidRDefault="001A32AA" w:rsidP="001A32AA">
      <w:pPr>
        <w:suppressAutoHyphens/>
        <w:spacing w:after="0" w:line="240" w:lineRule="auto"/>
        <w:rPr>
          <w:rFonts w:ascii="Century Gothic" w:eastAsia="Times New Roman" w:hAnsi="Century Gothic" w:cs="Tahoma"/>
          <w:b/>
          <w:sz w:val="24"/>
          <w:szCs w:val="24"/>
          <w:lang w:eastAsia="zh-CN"/>
        </w:rPr>
      </w:pPr>
      <w:r w:rsidRPr="001A32AA">
        <w:rPr>
          <w:rFonts w:ascii="Century Gothic" w:eastAsia="Century Gothic" w:hAnsi="Century Gothic" w:cs="Century Gothic"/>
          <w:sz w:val="24"/>
          <w:szCs w:val="24"/>
          <w:lang w:eastAsia="zh-CN"/>
        </w:rPr>
        <w:t xml:space="preserve"> </w:t>
      </w:r>
    </w:p>
    <w:p w:rsidR="001A32AA" w:rsidRPr="001A32AA" w:rsidRDefault="001A32AA" w:rsidP="001A32AA">
      <w:pPr>
        <w:suppressAutoHyphens/>
        <w:spacing w:after="0" w:line="240" w:lineRule="auto"/>
        <w:rPr>
          <w:rFonts w:ascii="Century Gothic" w:eastAsia="Times New Roman" w:hAnsi="Century Gothic" w:cs="Tahoma"/>
          <w:b/>
          <w:sz w:val="24"/>
          <w:szCs w:val="24"/>
          <w:lang w:eastAsia="zh-CN"/>
        </w:rPr>
      </w:pPr>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b/>
          <w:sz w:val="24"/>
          <w:szCs w:val="24"/>
          <w:lang w:eastAsia="zh-CN"/>
        </w:rPr>
        <w:t>Guía para cumplimentar el DEUC</w:t>
      </w:r>
      <w:r w:rsidRPr="001A32AA">
        <w:rPr>
          <w:rFonts w:ascii="Century Gothic" w:eastAsia="Times New Roman" w:hAnsi="Century Gothic" w:cs="Tahoma"/>
          <w:sz w:val="24"/>
          <w:szCs w:val="24"/>
          <w:lang w:eastAsia="zh-CN"/>
        </w:rPr>
        <w:t>:</w:t>
      </w:r>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 xml:space="preserve">Pinchar en el Anexo DEUC que se encuentra colgado en el PERFIL DE CONTRATANTE. </w:t>
      </w:r>
    </w:p>
    <w:p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Pinchar en la Pestaña –Extraer-.</w:t>
      </w:r>
    </w:p>
    <w:p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Guardar en una carpeta de su ordenador</w:t>
      </w:r>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Ir a la página web pinchando en el siguiente enlace:</w:t>
      </w:r>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hyperlink r:id="rId16" w:history="1">
        <w:r w:rsidRPr="001A32AA">
          <w:rPr>
            <w:rFonts w:ascii="Century Gothic" w:eastAsia="Times New Roman" w:hAnsi="Century Gothic" w:cs="Tahoma"/>
            <w:color w:val="000000"/>
            <w:sz w:val="24"/>
            <w:szCs w:val="24"/>
            <w:u w:val="single"/>
            <w:lang w:eastAsia="zh-CN"/>
          </w:rPr>
          <w:t>https://visor.registrodelicitadores.gob.es/espd-web/filter?lang=es</w:t>
        </w:r>
      </w:hyperlink>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Marcar “Soy un operador económico”.</w:t>
      </w:r>
    </w:p>
    <w:p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Marcar “Importar un DEUC”</w:t>
      </w:r>
    </w:p>
    <w:p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Cargar el documento descargado en su ordenador pinchando en –Examinar-y seleccionado dicho documento.</w:t>
      </w:r>
    </w:p>
    <w:p w:rsidR="001A32AA" w:rsidRPr="001A32AA" w:rsidRDefault="001A32AA" w:rsidP="001A32AA">
      <w:pPr>
        <w:numPr>
          <w:ilvl w:val="0"/>
          <w:numId w:val="8"/>
        </w:numPr>
        <w:suppressAutoHyphens/>
        <w:spacing w:after="0" w:line="240" w:lineRule="auto"/>
        <w:rPr>
          <w:rFonts w:ascii="Century Gothic" w:eastAsia="Calibri" w:hAnsi="Century Gothic" w:cs="Calibri"/>
        </w:rPr>
      </w:pPr>
      <w:r w:rsidRPr="001A32AA">
        <w:rPr>
          <w:rFonts w:ascii="Century Gothic" w:eastAsia="Times New Roman" w:hAnsi="Century Gothic" w:cs="Tahoma"/>
          <w:sz w:val="24"/>
          <w:szCs w:val="24"/>
          <w:lang w:eastAsia="zh-CN"/>
        </w:rPr>
        <w:t>Cumplimentar.</w:t>
      </w:r>
    </w:p>
    <w:p w:rsidR="001A32AA" w:rsidRPr="001A32AA" w:rsidRDefault="001A32AA" w:rsidP="001A32AA">
      <w:pPr>
        <w:suppressAutoHyphens/>
        <w:spacing w:after="0" w:line="240" w:lineRule="auto"/>
        <w:rPr>
          <w:rFonts w:ascii="Century Gothic" w:eastAsia="Calibri" w:hAnsi="Century Gothic" w:cs="Calibri"/>
        </w:rPr>
      </w:pPr>
    </w:p>
    <w:p w:rsidR="001A32AA" w:rsidRPr="001A32AA" w:rsidRDefault="001A32AA" w:rsidP="001A32AA">
      <w:pPr>
        <w:suppressAutoHyphens/>
        <w:spacing w:after="0" w:line="240" w:lineRule="auto"/>
        <w:rPr>
          <w:rFonts w:ascii="Century Gothic" w:eastAsia="Calibri" w:hAnsi="Century Gothic" w:cs="Tahoma"/>
          <w:b/>
        </w:rPr>
      </w:pPr>
    </w:p>
    <w:p w:rsidR="001A32AA" w:rsidRPr="001A32AA" w:rsidRDefault="001A32AA" w:rsidP="001A32AA">
      <w:pPr>
        <w:pageBreakBefore/>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 xml:space="preserve">DECLARACIÓN DE LA INTEGRACIÓN DE LA SOLVENCIA CON MEDIOS EXTERNOS </w:t>
      </w:r>
    </w:p>
    <w:p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EXPEDIENTE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rPr>
          <w:rFonts w:ascii="Century Gothic" w:eastAsia="Times New Roman" w:hAnsi="Century Gothic" w:cs="Tahoma"/>
          <w:b/>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LICITADORA DEL CONTRATO</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240" w:lineRule="auto"/>
        <w:ind w:left="360" w:hanging="12"/>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del licitador ………………………………….………… ………………………………………………… …………………………. con Número de Identificación Fiscal ……………………, y domicilio fiscal en …………….………………………..………, calle ………………………..…..………… ……………………………………………. nº ………., código postal…………….. y teléfono </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ENTIDAD PRESTADORA DE LA SOLVENCIA</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ind w:left="360" w:hanging="12"/>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DECLARAN</w:t>
      </w:r>
    </w:p>
    <w:p w:rsidR="001A32AA" w:rsidRPr="001A32AA" w:rsidRDefault="001A32AA" w:rsidP="001A32AA">
      <w:pPr>
        <w:suppressAutoHyphens/>
        <w:spacing w:after="0" w:line="240" w:lineRule="auto"/>
        <w:ind w:left="360" w:hanging="12"/>
        <w:jc w:val="both"/>
        <w:rPr>
          <w:rFonts w:ascii="Century Gothic" w:eastAsia="Times New Roman" w:hAnsi="Century Gothic" w:cs="Tahoma"/>
          <w:b/>
          <w:sz w:val="20"/>
          <w:szCs w:val="20"/>
          <w:lang w:eastAsia="zh-CN"/>
        </w:rPr>
      </w:pPr>
    </w:p>
    <w:p w:rsidR="001A32AA" w:rsidRPr="001A32AA" w:rsidRDefault="001A32AA" w:rsidP="001A32AA">
      <w:p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de conformidad con lo dispuesto en el artículo 75 de la Ley 9/2017, de 8 de noviembre, de Contratos del Sector Público,</w:t>
      </w:r>
    </w:p>
    <w:p w:rsidR="001A32AA" w:rsidRPr="001A32AA" w:rsidRDefault="001A32AA" w:rsidP="001A32AA">
      <w:pPr>
        <w:numPr>
          <w:ilvl w:val="0"/>
          <w:numId w:val="18"/>
        </w:num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conoce el Pliego de Prescripciones Técnicas, el Pliego de Cláusulas Administrativas Particulares y demás documentación que debe regir el presente contrato.</w:t>
      </w:r>
    </w:p>
    <w:p w:rsidR="001A32AA" w:rsidRPr="001A32AA" w:rsidRDefault="001A32AA" w:rsidP="001A32AA">
      <w:pPr>
        <w:numPr>
          <w:ilvl w:val="0"/>
          <w:numId w:val="18"/>
        </w:num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1A32AA" w:rsidRPr="001A32AA" w:rsidRDefault="001A32AA" w:rsidP="001A32AA">
      <w:pPr>
        <w:suppressAutoHyphens/>
        <w:spacing w:after="0" w:line="360" w:lineRule="auto"/>
        <w:ind w:left="720"/>
        <w:jc w:val="both"/>
        <w:rPr>
          <w:rFonts w:ascii="Century Gothic" w:eastAsia="Times New Roman" w:hAnsi="Century Gothic" w:cs="Tahoma"/>
          <w:sz w:val="20"/>
          <w:szCs w:val="20"/>
          <w:lang w:eastAsia="zh-CN"/>
        </w:rPr>
      </w:pPr>
    </w:p>
    <w:p w:rsidR="001A32AA" w:rsidRPr="001A32AA" w:rsidRDefault="001A32AA" w:rsidP="001A32AA">
      <w:pPr>
        <w:suppressAutoHyphens/>
        <w:spacing w:after="0" w:line="360" w:lineRule="auto"/>
        <w:ind w:left="720"/>
        <w:jc w:val="both"/>
        <w:rPr>
          <w:rFonts w:ascii="Century Gothic" w:eastAsia="Times New Roman" w:hAnsi="Century Gothic" w:cs="Tahoma"/>
          <w:sz w:val="20"/>
          <w:szCs w:val="20"/>
          <w:lang w:eastAsia="zh-CN"/>
        </w:rPr>
      </w:pPr>
    </w:p>
    <w:p w:rsidR="001A32AA" w:rsidRPr="001A32AA" w:rsidRDefault="001A32AA" w:rsidP="001A32AA">
      <w:pPr>
        <w:numPr>
          <w:ilvl w:val="0"/>
          <w:numId w:val="18"/>
        </w:num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pone a disposición del licitador arriba indicado, los medios financieros necesarios para garantizar la ejecución del contrato, respondiendo solidariamente frente a la Universidad de Burgos.</w:t>
      </w:r>
    </w:p>
    <w:p w:rsidR="001A32AA" w:rsidRPr="001A32AA" w:rsidRDefault="001A32AA" w:rsidP="001A32AA">
      <w:pPr>
        <w:suppressAutoHyphens/>
        <w:spacing w:after="0" w:line="360" w:lineRule="auto"/>
        <w:jc w:val="both"/>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rPr>
          <w:rFonts w:ascii="Century Gothic" w:eastAsia="Times New Roman" w:hAnsi="Century Gothic" w:cs="Tahoma"/>
          <w:b/>
          <w:sz w:val="20"/>
          <w:szCs w:val="20"/>
          <w:u w:val="single"/>
          <w:lang w:eastAsia="zh-CN"/>
        </w:rPr>
      </w:pPr>
      <w:r w:rsidRPr="001A32AA">
        <w:rPr>
          <w:rFonts w:ascii="Century Gothic" w:eastAsia="Times New Roman" w:hAnsi="Century Gothic" w:cs="Tahoma"/>
          <w:b/>
          <w:sz w:val="20"/>
          <w:szCs w:val="20"/>
          <w:lang w:eastAsia="zh-CN"/>
        </w:rPr>
        <w:t>Firma electrónica del licitador</w:t>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t xml:space="preserve">Firma electrónica de la entidad </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rsidR="001A32AA" w:rsidRPr="001A32AA" w:rsidRDefault="001A32AA" w:rsidP="001A32AA">
      <w:pPr>
        <w:suppressAutoHyphens/>
        <w:spacing w:after="0" w:line="240" w:lineRule="auto"/>
        <w:rPr>
          <w:rFonts w:ascii="Century Gothic" w:eastAsia="Times New Roman" w:hAnsi="Century Gothic" w:cs="Tahoma"/>
          <w:b/>
          <w:sz w:val="20"/>
          <w:szCs w:val="20"/>
          <w:u w:val="single"/>
          <w:lang w:eastAsia="zh-CN"/>
        </w:rPr>
      </w:pPr>
    </w:p>
    <w:p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headerReference w:type="even" r:id="rId17"/>
          <w:headerReference w:type="default" r:id="rId18"/>
          <w:footerReference w:type="even" r:id="rId19"/>
          <w:footerReference w:type="default" r:id="rId20"/>
          <w:headerReference w:type="first" r:id="rId21"/>
          <w:footerReference w:type="first" r:id="rId22"/>
          <w:pgSz w:w="11906" w:h="16838"/>
          <w:pgMar w:top="1418" w:right="1287" w:bottom="993" w:left="1701" w:header="907" w:footer="720" w:gutter="0"/>
          <w:cols w:space="720"/>
          <w:docGrid w:linePitch="360"/>
        </w:sect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sz w:val="28"/>
          <w:szCs w:val="24"/>
          <w:u w:val="single"/>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8"/>
          <w:szCs w:val="24"/>
          <w:lang w:eastAsia="zh-CN"/>
        </w:rPr>
      </w:pPr>
      <w:r w:rsidRPr="001A32AA">
        <w:rPr>
          <w:rFonts w:ascii="Century Gothic" w:eastAsia="Times New Roman" w:hAnsi="Century Gothic" w:cs="Tahoma"/>
          <w:b/>
          <w:sz w:val="28"/>
          <w:szCs w:val="24"/>
          <w:lang w:eastAsia="zh-CN"/>
        </w:rPr>
        <w:t>ANEXO</w:t>
      </w:r>
    </w:p>
    <w:p w:rsidR="001A32AA" w:rsidRPr="001A32AA" w:rsidRDefault="001A32AA" w:rsidP="001A32AA">
      <w:pPr>
        <w:suppressAutoHyphens/>
        <w:spacing w:after="0" w:line="240" w:lineRule="auto"/>
        <w:jc w:val="center"/>
        <w:rPr>
          <w:rFonts w:ascii="Century Gothic" w:eastAsia="Times New Roman" w:hAnsi="Century Gothic" w:cs="Tahoma"/>
          <w:b/>
          <w:sz w:val="28"/>
          <w:szCs w:val="24"/>
          <w:lang w:eastAsia="zh-CN"/>
        </w:rPr>
      </w:pPr>
    </w:p>
    <w:p w:rsidR="001A32AA" w:rsidRPr="001A32AA" w:rsidRDefault="001A32AA" w:rsidP="001A32AA">
      <w:pPr>
        <w:suppressAutoHyphens/>
        <w:spacing w:after="12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lang w:eastAsia="zh-CN"/>
        </w:rPr>
        <w:t>COMPROMISO DE CONSTITUCIÓN EN UNIÓN TEMPORAL DE EMPRESARIOS</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pacing w:val="-2"/>
          <w:lang w:eastAsia="zh-CN"/>
        </w:rPr>
      </w:pPr>
      <w:r w:rsidRPr="001A32AA">
        <w:rPr>
          <w:rFonts w:ascii="Century Gothic" w:eastAsia="Times New Roman" w:hAnsi="Century Gothic" w:cs="Tahoma"/>
          <w:b/>
          <w:sz w:val="20"/>
          <w:szCs w:val="20"/>
          <w:lang w:eastAsia="zh-CN"/>
        </w:rPr>
        <w:t>EXPEDIENTE  UBU/2025/0034</w:t>
      </w:r>
    </w:p>
    <w:p w:rsidR="001A32AA" w:rsidRPr="001A32AA" w:rsidRDefault="001A32AA" w:rsidP="001A32AA">
      <w:pPr>
        <w:suppressAutoHyphens/>
        <w:spacing w:after="0" w:line="360" w:lineRule="exact"/>
        <w:jc w:val="both"/>
        <w:rPr>
          <w:rFonts w:ascii="Century Gothic" w:eastAsia="Times New Roman" w:hAnsi="Century Gothic" w:cs="Tahoma"/>
          <w:b/>
          <w:spacing w:val="-2"/>
          <w:lang w:eastAsia="zh-CN"/>
        </w:rPr>
      </w:pP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 .............................................…....…………………………………….. con D.N.I. nº ......………….. en nombre y representación del licitador 1 ………………………………………………………………..….con C.I.F………..…..…….  y domicilio social …………………………………………………………………………………</w:t>
      </w:r>
    </w:p>
    <w:p w:rsidR="001A32AA" w:rsidRPr="001A32AA" w:rsidRDefault="001A32AA" w:rsidP="001A32AA">
      <w:pPr>
        <w:suppressAutoHyphens/>
        <w:spacing w:after="0" w:line="240" w:lineRule="auto"/>
        <w:ind w:hanging="12"/>
        <w:jc w:val="center"/>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y</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 .............................................…....…………………………………….. con D.N.I. nº ......………….. en nombre y representación del licitador 2 ………………………………………………………………..….con C.I.F………..…..……. y domicilio social …………………………………………………………………………………</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SE COMPROMETEN formalmente, en caso de resultar adjudicatarios del servicio de “………………………………………………………………..“, a constituirse, dichas sociedades, en Unión Temporal de Empresas (U.T.E.), cuyo exclusivo objeto sea la realización del referido servicio.</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rsidR="001A32AA" w:rsidRPr="001A32AA" w:rsidRDefault="001A32AA" w:rsidP="001A32AA">
      <w:pPr>
        <w:numPr>
          <w:ilvl w:val="0"/>
          <w:numId w:val="21"/>
        </w:numPr>
        <w:suppressAutoHyphens/>
        <w:spacing w:after="0" w:line="24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Asimismo, se designa a D……………………………..,(cargo)…………………………….del licitador …………………………., como la persona que ha de representar la U.T.E. durante la vigencia del contrato.</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rsidR="001A32AA" w:rsidRPr="001A32AA" w:rsidRDefault="001A32AA" w:rsidP="001A32AA">
      <w:pPr>
        <w:numPr>
          <w:ilvl w:val="0"/>
          <w:numId w:val="21"/>
        </w:numPr>
        <w:suppressAutoHyphens/>
        <w:spacing w:after="0" w:line="24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Igualmente designan como domicilio de la referida U.T.E.: …………………….………………………………………………………………………………</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rsidR="001A32AA" w:rsidRPr="001A32AA" w:rsidRDefault="001A32AA" w:rsidP="001A32AA">
      <w:pPr>
        <w:numPr>
          <w:ilvl w:val="0"/>
          <w:numId w:val="22"/>
        </w:numPr>
        <w:suppressAutoHyphens/>
        <w:spacing w:after="0" w:line="24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La participación de los licitadores agrupados sobre el total del servicio será de.</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Licitador 1:……………………………….  %</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Licitador 2:……………………………….  %.</w:t>
      </w:r>
    </w:p>
    <w:p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LOS LICITADORES,</w:t>
      </w: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headerReference w:type="even" r:id="rId23"/>
          <w:headerReference w:type="default" r:id="rId24"/>
          <w:footerReference w:type="even" r:id="rId25"/>
          <w:footerReference w:type="default" r:id="rId26"/>
          <w:headerReference w:type="first" r:id="rId27"/>
          <w:footerReference w:type="first" r:id="rId28"/>
          <w:pgSz w:w="11906" w:h="16838"/>
          <w:pgMar w:top="1212" w:right="1701" w:bottom="1417" w:left="1701" w:header="708" w:footer="1127" w:gutter="0"/>
          <w:cols w:space="720"/>
          <w:docGrid w:linePitch="360"/>
        </w:sect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rsidR="001A32AA" w:rsidRPr="001A32AA" w:rsidRDefault="001A32AA" w:rsidP="001A32AA">
      <w:pPr>
        <w:tabs>
          <w:tab w:val="left" w:pos="-720"/>
        </w:tabs>
        <w:suppressAutoHyphens/>
        <w:spacing w:after="0" w:line="320" w:lineRule="exact"/>
        <w:jc w:val="center"/>
        <w:rPr>
          <w:rFonts w:ascii="Century Gothic" w:eastAsia="Century Gothic" w:hAnsi="Century Gothic" w:cs="Century Gothic"/>
          <w:sz w:val="20"/>
          <w:szCs w:val="20"/>
          <w:lang w:eastAsia="zh-CN"/>
        </w:rPr>
      </w:pPr>
      <w:r w:rsidRPr="001A32AA">
        <w:rPr>
          <w:rFonts w:ascii="Century Gothic" w:eastAsia="Times New Roman" w:hAnsi="Century Gothic" w:cs="Tahoma"/>
          <w:b/>
          <w:sz w:val="20"/>
          <w:szCs w:val="20"/>
          <w:lang w:eastAsia="zh-CN"/>
        </w:rPr>
        <w:t>Firma electrónica del licitador 1</w:t>
      </w:r>
      <w:r w:rsidRPr="001A32AA">
        <w:br w:type="column"/>
      </w:r>
      <w:r w:rsidRPr="001A32AA">
        <w:rPr>
          <w:rFonts w:ascii="Century Gothic" w:eastAsia="Century Gothic" w:hAnsi="Century Gothic" w:cs="Century Gothic"/>
          <w:sz w:val="20"/>
          <w:szCs w:val="20"/>
          <w:lang w:eastAsia="zh-CN"/>
        </w:rPr>
        <w:t xml:space="preserve"> </w:t>
      </w: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pacing w:val="-2"/>
          <w:sz w:val="20"/>
          <w:szCs w:val="20"/>
          <w:lang w:eastAsia="zh-CN"/>
        </w:rPr>
        <w:sectPr w:rsidR="001A32AA" w:rsidRPr="001A32AA">
          <w:type w:val="continuous"/>
          <w:pgSz w:w="11906" w:h="16838"/>
          <w:pgMar w:top="1212" w:right="1701" w:bottom="1417" w:left="1701" w:header="708" w:footer="1127" w:gutter="0"/>
          <w:cols w:num="2" w:space="708"/>
          <w:docGrid w:linePitch="360"/>
        </w:sectPr>
      </w:pPr>
      <w:r w:rsidRPr="001A32AA">
        <w:rPr>
          <w:rFonts w:ascii="Century Gothic" w:eastAsia="Times New Roman" w:hAnsi="Century Gothic" w:cs="Tahoma"/>
          <w:b/>
          <w:sz w:val="20"/>
          <w:szCs w:val="20"/>
          <w:lang w:eastAsia="zh-CN"/>
        </w:rPr>
        <w:t>Firma electrónica del licitador 2</w:t>
      </w: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pacing w:val="-2"/>
          <w:sz w:val="20"/>
          <w:szCs w:val="20"/>
          <w:lang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pacing w:val="-2"/>
          <w:sz w:val="20"/>
          <w:szCs w:val="20"/>
          <w:lang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pacing w:val="-2"/>
          <w:sz w:val="20"/>
          <w:szCs w:val="20"/>
          <w:lang w:eastAsia="zh-CN"/>
        </w:rPr>
      </w:pPr>
    </w:p>
    <w:p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type w:val="continuous"/>
          <w:pgSz w:w="11906" w:h="16838"/>
          <w:pgMar w:top="1212" w:right="1701" w:bottom="1417" w:left="1701" w:header="708" w:footer="1127" w:gutter="0"/>
          <w:cols w:num="2" w:space="708"/>
          <w:docGrid w:linePitch="360"/>
        </w:sectPr>
      </w:pPr>
    </w:p>
    <w:p w:rsidR="001A32AA" w:rsidRPr="001A32AA" w:rsidRDefault="001A32AA" w:rsidP="001A32AA">
      <w:pPr>
        <w:suppressAutoHyphens/>
        <w:spacing w:after="0" w:line="240" w:lineRule="auto"/>
        <w:ind w:left="540" w:right="360"/>
        <w:jc w:val="center"/>
        <w:rPr>
          <w:rFonts w:ascii="Century Gothic" w:eastAsia="Times New Roman" w:hAnsi="Century Gothic" w:cs="Tahoma"/>
          <w:b/>
          <w:spacing w:val="-2"/>
          <w:lang w:eastAsia="zh-CN"/>
        </w:rPr>
      </w:pPr>
      <w:bookmarkStart w:id="9" w:name="ANEXOVII"/>
    </w:p>
    <w:bookmarkStart w:id="10" w:name="ANEXOV"/>
    <w:bookmarkStart w:id="11" w:name="ANEXOIII"/>
    <w:bookmarkEnd w:id="9"/>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u w:val="single"/>
          <w:lang w:val="pt-BR" w:eastAsia="zh-CN"/>
        </w:rPr>
      </w:pPr>
      <w:r w:rsidRPr="001A32AA">
        <w:rPr>
          <w:rFonts w:ascii="Century Gothic" w:eastAsia="Times New Roman" w:hAnsi="Century Gothic" w:cs="Times New Roman"/>
          <w:sz w:val="24"/>
          <w:szCs w:val="24"/>
          <w:lang w:eastAsia="zh-CN"/>
        </w:rPr>
        <w:fldChar w:fldCharType="begin"/>
      </w:r>
      <w:r w:rsidRPr="001A32AA">
        <w:rPr>
          <w:rFonts w:ascii="Century Gothic" w:eastAsia="Times New Roman" w:hAnsi="Century Gothic" w:cs="Times New Roman"/>
          <w:sz w:val="24"/>
          <w:szCs w:val="24"/>
          <w:lang w:eastAsia="zh-CN"/>
        </w:rPr>
        <w:instrText xml:space="preserve"> HYPERLINK  \l "Solvenciatécnica"</w:instrText>
      </w:r>
      <w:r w:rsidRPr="001A32AA">
        <w:rPr>
          <w:rFonts w:ascii="Century Gothic" w:eastAsia="Times New Roman" w:hAnsi="Century Gothic" w:cs="Times New Roman"/>
          <w:sz w:val="24"/>
          <w:szCs w:val="24"/>
          <w:lang w:eastAsia="zh-CN"/>
        </w:rPr>
      </w:r>
      <w:r w:rsidRPr="001A32AA">
        <w:rPr>
          <w:rFonts w:ascii="Century Gothic" w:eastAsia="Times New Roman" w:hAnsi="Century Gothic" w:cs="Times New Roman"/>
          <w:sz w:val="24"/>
          <w:szCs w:val="24"/>
          <w:lang w:eastAsia="zh-CN"/>
        </w:rPr>
        <w:fldChar w:fldCharType="separate"/>
      </w:r>
      <w:r w:rsidRPr="001A32AA">
        <w:rPr>
          <w:rFonts w:ascii="Century Gothic" w:eastAsia="Times New Roman" w:hAnsi="Century Gothic" w:cs="Tahoma"/>
          <w:b/>
          <w:color w:val="000000"/>
          <w:sz w:val="20"/>
          <w:szCs w:val="20"/>
          <w:u w:val="single"/>
          <w:lang w:val="pt-BR" w:eastAsia="zh-CN"/>
        </w:rPr>
        <w:t>ANEXO</w:t>
      </w:r>
      <w:r w:rsidRPr="001A32AA">
        <w:rPr>
          <w:rFonts w:ascii="Century Gothic" w:eastAsia="Times New Roman" w:hAnsi="Century Gothic" w:cs="Times New Roman"/>
          <w:sz w:val="24"/>
          <w:szCs w:val="24"/>
          <w:lang w:eastAsia="zh-CN"/>
        </w:rPr>
        <w:fldChar w:fldCharType="end"/>
      </w:r>
      <w:bookmarkEnd w:id="10"/>
      <w:bookmarkEnd w:id="11"/>
    </w:p>
    <w:p w:rsidR="001A32AA" w:rsidRPr="001A32AA" w:rsidRDefault="001A32AA" w:rsidP="001A32AA">
      <w:pPr>
        <w:suppressAutoHyphens/>
        <w:spacing w:after="0" w:line="240" w:lineRule="auto"/>
        <w:rPr>
          <w:rFonts w:ascii="Century Gothic" w:eastAsia="Times New Roman" w:hAnsi="Century Gothic" w:cs="Tahoma"/>
          <w:b/>
          <w:sz w:val="20"/>
          <w:szCs w:val="20"/>
          <w:u w:val="single"/>
          <w:lang w:val="pt-BR"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u w:val="single"/>
          <w:lang w:val="pt-BR"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val="pt-BR" w:eastAsia="zh-CN"/>
        </w:rPr>
      </w:pPr>
      <w:r w:rsidRPr="001A32AA">
        <w:rPr>
          <w:rFonts w:ascii="Century Gothic" w:eastAsia="Times New Roman" w:hAnsi="Century Gothic" w:cs="Tahoma"/>
          <w:b/>
          <w:sz w:val="20"/>
          <w:szCs w:val="20"/>
          <w:lang w:eastAsia="zh-CN"/>
        </w:rPr>
        <w:t>EXPEDIENTE  UBU/2025/0034</w:t>
      </w:r>
    </w:p>
    <w:p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p>
    <w:p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r w:rsidRPr="001A32AA">
        <w:rPr>
          <w:rFonts w:ascii="Century Gothic" w:eastAsia="Times New Roman" w:hAnsi="Century Gothic" w:cs="Tahoma"/>
          <w:sz w:val="20"/>
          <w:szCs w:val="20"/>
          <w:lang w:val="pt-BR" w:eastAsia="zh-CN"/>
        </w:rPr>
        <w:t>Relación de los certificados de</w:t>
      </w:r>
      <w:r w:rsidRPr="001A32AA">
        <w:rPr>
          <w:rFonts w:ascii="Century Gothic" w:eastAsia="Times New Roman" w:hAnsi="Century Gothic" w:cs="Tahoma"/>
          <w:b/>
          <w:bCs/>
          <w:sz w:val="20"/>
          <w:szCs w:val="20"/>
          <w:lang w:val="pt-BR" w:eastAsia="zh-CN"/>
        </w:rPr>
        <w:t xml:space="preserve"> buena ejecución </w:t>
      </w:r>
      <w:r w:rsidRPr="001A32AA">
        <w:rPr>
          <w:rFonts w:ascii="Century Gothic" w:eastAsia="Times New Roman" w:hAnsi="Century Gothic" w:cs="Tahoma"/>
          <w:sz w:val="20"/>
          <w:szCs w:val="20"/>
          <w:lang w:val="pt-BR" w:eastAsia="zh-CN"/>
        </w:rPr>
        <w:t>(mínimo 5), de trabajos realizados en los tres últimos</w:t>
      </w:r>
      <w:r w:rsidRPr="001A32AA">
        <w:rPr>
          <w:rFonts w:ascii="Century Gothic" w:eastAsia="Times New Roman" w:hAnsi="Century Gothic" w:cs="Tahoma"/>
          <w:sz w:val="20"/>
          <w:szCs w:val="20"/>
          <w:lang w:val="es-ES_tradnl" w:eastAsia="zh-CN"/>
        </w:rPr>
        <w:t xml:space="preserve"> años</w:t>
      </w:r>
      <w:r w:rsidRPr="001A32AA">
        <w:rPr>
          <w:rFonts w:ascii="Century Gothic" w:eastAsia="Times New Roman" w:hAnsi="Century Gothic" w:cs="Tahoma"/>
          <w:sz w:val="20"/>
          <w:szCs w:val="20"/>
          <w:lang w:val="pt-BR" w:eastAsia="zh-CN"/>
        </w:rPr>
        <w:t>, similares a los del objeto del contrato, por otras universidades</w:t>
      </w:r>
      <w:r w:rsidRPr="001A32AA">
        <w:rPr>
          <w:rFonts w:ascii="Century Gothic" w:eastAsia="Times New Roman" w:hAnsi="Century Gothic" w:cs="Tahoma"/>
          <w:sz w:val="20"/>
          <w:szCs w:val="20"/>
          <w:lang w:eastAsia="zh-CN"/>
        </w:rPr>
        <w:t>:</w:t>
      </w:r>
    </w:p>
    <w:p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r w:rsidRPr="001A32AA">
        <w:rPr>
          <w:rFonts w:ascii="Century Gothic" w:eastAsia="Times New Roman" w:hAnsi="Century Gothic" w:cs="Tahoma"/>
          <w:sz w:val="20"/>
          <w:szCs w:val="20"/>
          <w:lang w:val="pt-BR" w:eastAsia="zh-CN"/>
        </w:rPr>
        <w:t>Año</w:t>
      </w:r>
      <w:r w:rsidRPr="001A32AA">
        <w:rPr>
          <w:rFonts w:ascii="Century Gothic" w:eastAsia="Times New Roman" w:hAnsi="Century Gothic" w:cs="Times New Roman"/>
          <w:sz w:val="24"/>
          <w:szCs w:val="24"/>
          <w:lang w:eastAsia="zh-CN"/>
        </w:rPr>
        <w:t>: ...................</w:t>
      </w:r>
    </w:p>
    <w:tbl>
      <w:tblPr>
        <w:tblW w:w="9072" w:type="dxa"/>
        <w:tblInd w:w="108" w:type="dxa"/>
        <w:tblLayout w:type="fixed"/>
        <w:tblLook w:val="0000" w:firstRow="0" w:lastRow="0" w:firstColumn="0" w:lastColumn="0" w:noHBand="0" w:noVBand="0"/>
      </w:tblPr>
      <w:tblGrid>
        <w:gridCol w:w="1985"/>
        <w:gridCol w:w="1843"/>
        <w:gridCol w:w="1701"/>
        <w:gridCol w:w="1417"/>
        <w:gridCol w:w="2126"/>
      </w:tblGrid>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SERVICIO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UNIVERSIDAD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FECHA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IMPORTE</w:t>
            </w: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pacing w:after="0" w:line="240" w:lineRule="auto"/>
              <w:jc w:val="center"/>
              <w:rPr>
                <w:rFonts w:ascii="Century Gothic" w:eastAsia="Times New Roman" w:hAnsi="Century Gothic" w:cs="Tahoma"/>
                <w:b/>
                <w:bCs/>
                <w:sz w:val="20"/>
                <w:szCs w:val="20"/>
                <w:lang w:val="pt-BR" w:eastAsia="zh-CN"/>
              </w:rPr>
            </w:pPr>
            <w:r w:rsidRPr="001A32AA">
              <w:rPr>
                <w:rFonts w:ascii="Century Gothic" w:eastAsia="Times New Roman" w:hAnsi="Century Gothic" w:cs="Adobe Clean DC"/>
                <w:b/>
                <w:bCs/>
                <w:sz w:val="20"/>
                <w:szCs w:val="20"/>
                <w:lang w:eastAsia="zh-CN"/>
              </w:rPr>
              <w:t>Nº copias electrónicas auténticas</w:t>
            </w:r>
            <w:r w:rsidRPr="001A32AA">
              <w:rPr>
                <w:rFonts w:ascii="Century Gothic" w:eastAsia="Times New Roman" w:hAnsi="Century Gothic" w:cs="Adobe Clean DC"/>
                <w:b/>
                <w:bCs/>
                <w:sz w:val="20"/>
                <w:szCs w:val="20"/>
                <w:lang w:eastAsia="zh-CN"/>
              </w:rPr>
              <w:br/>
              <w:t xml:space="preserve"> (dos años) &gt;3.000</w:t>
            </w: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b/>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bl>
    <w:p w:rsidR="001A32AA" w:rsidRPr="001A32AA" w:rsidRDefault="001A32AA" w:rsidP="001A32AA">
      <w:pPr>
        <w:suppressAutoHyphens/>
        <w:spacing w:after="0" w:line="240" w:lineRule="auto"/>
        <w:rPr>
          <w:rFonts w:ascii="Century Gothic" w:eastAsia="Times New Roman" w:hAnsi="Century Gothic" w:cs="Tahoma"/>
          <w:sz w:val="20"/>
          <w:szCs w:val="20"/>
          <w:lang w:val="es-ES_tradnl" w:eastAsia="zh-CN"/>
        </w:rPr>
      </w:pPr>
    </w:p>
    <w:p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r w:rsidRPr="001A32AA">
        <w:rPr>
          <w:rFonts w:ascii="Century Gothic" w:eastAsia="Times New Roman" w:hAnsi="Century Gothic" w:cs="Tahoma"/>
          <w:sz w:val="20"/>
          <w:szCs w:val="20"/>
          <w:lang w:val="pt-BR" w:eastAsia="zh-CN"/>
        </w:rPr>
        <w:t>Año</w:t>
      </w:r>
      <w:r w:rsidRPr="001A32AA">
        <w:rPr>
          <w:rFonts w:ascii="Century Gothic" w:eastAsia="Times New Roman" w:hAnsi="Century Gothic" w:cs="Times New Roman"/>
          <w:sz w:val="24"/>
          <w:szCs w:val="24"/>
          <w:lang w:eastAsia="zh-CN"/>
        </w:rPr>
        <w:t>: ...................</w:t>
      </w:r>
    </w:p>
    <w:tbl>
      <w:tblPr>
        <w:tblW w:w="9072" w:type="dxa"/>
        <w:tblInd w:w="108" w:type="dxa"/>
        <w:tblLayout w:type="fixed"/>
        <w:tblLook w:val="0000" w:firstRow="0" w:lastRow="0" w:firstColumn="0" w:lastColumn="0" w:noHBand="0" w:noVBand="0"/>
      </w:tblPr>
      <w:tblGrid>
        <w:gridCol w:w="1985"/>
        <w:gridCol w:w="1843"/>
        <w:gridCol w:w="1701"/>
        <w:gridCol w:w="1417"/>
        <w:gridCol w:w="2126"/>
      </w:tblGrid>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SERVICIO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UNIVERSIDAD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FECHA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IMPORTE</w:t>
            </w: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pacing w:after="0" w:line="240" w:lineRule="auto"/>
              <w:jc w:val="center"/>
              <w:rPr>
                <w:rFonts w:ascii="Century Gothic" w:eastAsia="Times New Roman" w:hAnsi="Century Gothic" w:cs="Tahoma"/>
                <w:b/>
                <w:bCs/>
                <w:sz w:val="20"/>
                <w:szCs w:val="20"/>
                <w:lang w:val="pt-BR" w:eastAsia="zh-CN"/>
              </w:rPr>
            </w:pPr>
            <w:r w:rsidRPr="001A32AA">
              <w:rPr>
                <w:rFonts w:ascii="Century Gothic" w:eastAsia="Times New Roman" w:hAnsi="Century Gothic" w:cs="Adobe Clean DC"/>
                <w:b/>
                <w:bCs/>
                <w:sz w:val="20"/>
                <w:szCs w:val="20"/>
                <w:lang w:eastAsia="zh-CN"/>
              </w:rPr>
              <w:t>Nº copias electrónicas auténticas</w:t>
            </w:r>
            <w:r w:rsidRPr="001A32AA">
              <w:rPr>
                <w:rFonts w:ascii="Century Gothic" w:eastAsia="Times New Roman" w:hAnsi="Century Gothic" w:cs="Adobe Clean DC"/>
                <w:b/>
                <w:bCs/>
                <w:sz w:val="20"/>
                <w:szCs w:val="20"/>
                <w:lang w:eastAsia="zh-CN"/>
              </w:rPr>
              <w:br/>
              <w:t xml:space="preserve"> (dos años) &gt;3.000</w:t>
            </w: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b/>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bl>
    <w:p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r w:rsidRPr="001A32AA">
        <w:rPr>
          <w:rFonts w:ascii="Century Gothic" w:eastAsia="Times New Roman" w:hAnsi="Century Gothic" w:cs="Times New Roman"/>
          <w:sz w:val="24"/>
          <w:szCs w:val="24"/>
          <w:lang w:eastAsia="zh-CN"/>
        </w:rPr>
        <w:t xml:space="preserve">Año: ................... </w:t>
      </w:r>
    </w:p>
    <w:tbl>
      <w:tblPr>
        <w:tblW w:w="9072" w:type="dxa"/>
        <w:tblInd w:w="108" w:type="dxa"/>
        <w:tblLayout w:type="fixed"/>
        <w:tblLook w:val="0000" w:firstRow="0" w:lastRow="0" w:firstColumn="0" w:lastColumn="0" w:noHBand="0" w:noVBand="0"/>
      </w:tblPr>
      <w:tblGrid>
        <w:gridCol w:w="1985"/>
        <w:gridCol w:w="1843"/>
        <w:gridCol w:w="1701"/>
        <w:gridCol w:w="1417"/>
        <w:gridCol w:w="2126"/>
      </w:tblGrid>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SERVICIO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UNIVERSIDAD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FECHA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IMPORTE</w:t>
            </w: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pacing w:after="0" w:line="240" w:lineRule="auto"/>
              <w:jc w:val="center"/>
              <w:rPr>
                <w:rFonts w:ascii="Century Gothic" w:eastAsia="Times New Roman" w:hAnsi="Century Gothic" w:cs="Tahoma"/>
                <w:b/>
                <w:bCs/>
                <w:sz w:val="20"/>
                <w:szCs w:val="20"/>
                <w:lang w:val="pt-BR" w:eastAsia="zh-CN"/>
              </w:rPr>
            </w:pPr>
            <w:r w:rsidRPr="001A32AA">
              <w:rPr>
                <w:rFonts w:ascii="Century Gothic" w:eastAsia="Times New Roman" w:hAnsi="Century Gothic" w:cs="Adobe Clean DC"/>
                <w:b/>
                <w:bCs/>
                <w:sz w:val="20"/>
                <w:szCs w:val="20"/>
                <w:lang w:eastAsia="zh-CN"/>
              </w:rPr>
              <w:t>Nº copias electrónicas auténticas</w:t>
            </w:r>
            <w:r w:rsidRPr="001A32AA">
              <w:rPr>
                <w:rFonts w:ascii="Century Gothic" w:eastAsia="Times New Roman" w:hAnsi="Century Gothic" w:cs="Adobe Clean DC"/>
                <w:b/>
                <w:bCs/>
                <w:sz w:val="20"/>
                <w:szCs w:val="20"/>
                <w:lang w:eastAsia="zh-CN"/>
              </w:rPr>
              <w:br/>
              <w:t xml:space="preserve"> (dos años) &gt;3.000</w:t>
            </w: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b/>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bl>
    <w:p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r w:rsidRPr="001A32AA">
        <w:rPr>
          <w:rFonts w:ascii="Century Gothic" w:eastAsia="Times New Roman" w:hAnsi="Century Gothic" w:cs="Tahoma"/>
          <w:b/>
          <w:sz w:val="20"/>
          <w:szCs w:val="20"/>
          <w:lang w:val="pt-BR" w:eastAsia="zh-CN"/>
        </w:rPr>
        <w:t>Firma electrónica del licitador</w:t>
      </w: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lang w:val="pt-BR" w:eastAsia="zh-CN"/>
        </w:rPr>
      </w:pPr>
    </w:p>
    <w:p w:rsidR="001A32AA" w:rsidRPr="001A32AA" w:rsidRDefault="001A32AA" w:rsidP="001A32AA">
      <w:pPr>
        <w:suppressAutoHyphens/>
        <w:spacing w:before="120" w:after="0" w:line="240" w:lineRule="exact"/>
        <w:jc w:val="both"/>
        <w:rPr>
          <w:rFonts w:ascii="Century Gothic" w:eastAsia="Times New Roman" w:hAnsi="Century Gothic" w:cs="Tahoma"/>
          <w:b/>
          <w:lang w:eastAsia="zh-CN"/>
        </w:rPr>
      </w:pPr>
      <w:r w:rsidRPr="001A32AA">
        <w:rPr>
          <w:rFonts w:ascii="Century Gothic" w:eastAsia="Times New Roman" w:hAnsi="Century Gothic" w:cs="Tahoma"/>
          <w:sz w:val="20"/>
          <w:szCs w:val="20"/>
          <w:lang w:eastAsia="zh-CN"/>
        </w:rPr>
        <w:t>NOTA: Si el destinatario es una entidad del sector público, el servicio deberá acreditarse mediante certificados expedidos o visados por el órgano competente</w:t>
      </w:r>
    </w:p>
    <w:p w:rsidR="001A32AA" w:rsidRPr="001A32AA" w:rsidRDefault="001A32AA" w:rsidP="001A32AA">
      <w:pPr>
        <w:pageBreakBefore/>
        <w:suppressAutoHyphens/>
        <w:spacing w:before="120" w:after="0" w:line="240" w:lineRule="exact"/>
        <w:jc w:val="both"/>
        <w:rPr>
          <w:rFonts w:ascii="Century Gothic" w:eastAsia="Times New Roman" w:hAnsi="Century Gothic" w:cs="Tahoma"/>
          <w:b/>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rsidR="001A32AA" w:rsidRPr="001A32AA" w:rsidRDefault="001A32AA" w:rsidP="001A32AA">
      <w:pPr>
        <w:suppressAutoHyphens/>
        <w:spacing w:after="0" w:line="340" w:lineRule="exact"/>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 xml:space="preserve">DECLARACIÓN RESPONSABLE DE NO HABERSE DADO </w:t>
      </w:r>
    </w:p>
    <w:p w:rsidR="001A32AA" w:rsidRPr="001A32AA" w:rsidRDefault="001A32AA" w:rsidP="001A32AA">
      <w:pPr>
        <w:suppressAutoHyphens/>
        <w:spacing w:after="0" w:line="340" w:lineRule="exact"/>
        <w:jc w:val="center"/>
        <w:rPr>
          <w:rFonts w:ascii="Century Gothic" w:eastAsia="Times New Roman" w:hAnsi="Century Gothic" w:cs="Tahoma"/>
          <w:sz w:val="20"/>
          <w:szCs w:val="20"/>
          <w:lang w:eastAsia="zh-CN"/>
        </w:rPr>
      </w:pPr>
      <w:r w:rsidRPr="001A32AA">
        <w:rPr>
          <w:rFonts w:ascii="Century Gothic" w:eastAsia="Times New Roman" w:hAnsi="Century Gothic" w:cs="Tahoma"/>
          <w:b/>
          <w:sz w:val="20"/>
          <w:szCs w:val="20"/>
          <w:lang w:eastAsia="zh-CN"/>
        </w:rPr>
        <w:t>DE BAJA EN EL I.A.E</w:t>
      </w:r>
    </w:p>
    <w:p w:rsidR="001A32AA" w:rsidRPr="001A32AA" w:rsidRDefault="001A32AA" w:rsidP="001A32AA">
      <w:pPr>
        <w:suppressAutoHyphens/>
        <w:spacing w:after="0" w:line="340" w:lineRule="exact"/>
        <w:jc w:val="center"/>
        <w:rPr>
          <w:rFonts w:ascii="Century Gothic" w:eastAsia="Times New Roman" w:hAnsi="Century Gothic" w:cs="Tahoma"/>
          <w:spacing w:val="-2"/>
          <w:sz w:val="20"/>
          <w:szCs w:val="20"/>
          <w:lang w:eastAsia="zh-CN"/>
        </w:rPr>
      </w:pPr>
      <w:r w:rsidRPr="001A32AA">
        <w:rPr>
          <w:rFonts w:ascii="Century Gothic" w:eastAsia="Times New Roman" w:hAnsi="Century Gothic" w:cs="Tahoma"/>
          <w:sz w:val="20"/>
          <w:szCs w:val="20"/>
          <w:lang w:eastAsia="zh-CN"/>
        </w:rPr>
        <w:t>(de acuerdo con el PUNTO 30.6 del Cuadro de Características anexo al PCAP)</w:t>
      </w:r>
    </w:p>
    <w:p w:rsidR="001A32AA" w:rsidRPr="001A32AA" w:rsidRDefault="001A32AA" w:rsidP="001A32AA">
      <w:pPr>
        <w:suppressAutoHyphens/>
        <w:spacing w:after="0" w:line="360" w:lineRule="exact"/>
        <w:jc w:val="both"/>
        <w:rPr>
          <w:rFonts w:ascii="Century Gothic" w:eastAsia="Times New Roman" w:hAnsi="Century Gothic" w:cs="Tahoma"/>
          <w:spacing w:val="-2"/>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spacing w:val="-2"/>
          <w:sz w:val="20"/>
          <w:szCs w:val="20"/>
          <w:lang w:eastAsia="zh-CN"/>
        </w:rPr>
      </w:pPr>
    </w:p>
    <w:p w:rsidR="001A32AA" w:rsidRPr="001A32AA" w:rsidRDefault="001A32AA" w:rsidP="001A32AA">
      <w:pPr>
        <w:suppressAutoHyphens/>
        <w:spacing w:after="0" w:line="240" w:lineRule="auto"/>
        <w:jc w:val="both"/>
        <w:rPr>
          <w:rFonts w:ascii="Century Gothic" w:eastAsia="Times New Roman" w:hAnsi="Century Gothic" w:cs="Tahoma"/>
          <w:b/>
          <w:spacing w:val="-2"/>
          <w:sz w:val="20"/>
          <w:szCs w:val="20"/>
          <w:lang w:eastAsia="zh-CN"/>
        </w:rPr>
      </w:pPr>
    </w:p>
    <w:p w:rsidR="001A32AA" w:rsidRPr="001A32AA" w:rsidRDefault="001A32AA" w:rsidP="001A32AA">
      <w:pPr>
        <w:pBdr>
          <w:top w:val="single" w:sz="4" w:space="1" w:color="000000"/>
          <w:left w:val="single" w:sz="4" w:space="4" w:color="000000"/>
          <w:bottom w:val="single" w:sz="4" w:space="0" w:color="000000"/>
          <w:right w:val="single" w:sz="4" w:space="4" w:color="000000"/>
        </w:pBdr>
        <w:suppressAutoHyphens/>
        <w:spacing w:after="0" w:line="24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val="es-ES_tradnl"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ahoma"/>
          <w:b/>
          <w:sz w:val="20"/>
          <w:szCs w:val="20"/>
          <w:lang w:eastAsia="zh-CN"/>
        </w:rPr>
        <w:t>.</w:t>
      </w:r>
    </w:p>
    <w:p w:rsidR="001A32AA" w:rsidRPr="001A32AA" w:rsidRDefault="001A32AA" w:rsidP="001A32AA">
      <w:pPr>
        <w:pBdr>
          <w:top w:val="single" w:sz="4" w:space="1" w:color="000000"/>
          <w:left w:val="single" w:sz="4" w:space="4" w:color="000000"/>
          <w:bottom w:val="single" w:sz="4" w:space="0" w:color="000000"/>
          <w:right w:val="single" w:sz="4" w:space="4" w:color="000000"/>
        </w:pBdr>
        <w:suppressAutoHyphens/>
        <w:spacing w:after="0" w:line="240" w:lineRule="exact"/>
        <w:jc w:val="both"/>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0" w:color="000000"/>
          <w:right w:val="single" w:sz="4" w:space="4" w:color="000000"/>
        </w:pBdr>
        <w:suppressAutoHyphens/>
        <w:spacing w:after="0" w:line="24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z w:val="20"/>
          <w:szCs w:val="20"/>
          <w:lang w:eastAsia="zh-CN"/>
        </w:rPr>
        <w:t>-EXPEDIENTE UBU/2025/0034</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spacing w:val="-2"/>
          <w:sz w:val="20"/>
          <w:szCs w:val="20"/>
          <w:lang w:eastAsia="zh-CN"/>
        </w:rPr>
      </w:pPr>
    </w:p>
    <w:p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 .............................................…....………………………….…………….. con D.N.I. nº ......…………………….. en nombre y representación del licitador ………………………con C.I.F.…………….……………….………………………………….……. declara que no ha sido dado de baja en la matrícula del I.A.E.</w:t>
      </w:r>
    </w:p>
    <w:p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p>
    <w:p w:rsidR="001A32AA" w:rsidRPr="001A32AA" w:rsidRDefault="001A32AA" w:rsidP="001A32AA">
      <w:pPr>
        <w:suppressAutoHyphens/>
        <w:spacing w:after="120" w:line="280" w:lineRule="exact"/>
        <w:jc w:val="center"/>
        <w:rPr>
          <w:rFonts w:ascii="Century Gothic" w:eastAsia="Times New Roman" w:hAnsi="Century Gothic" w:cs="Tahoma"/>
          <w:b/>
          <w:sz w:val="18"/>
          <w:szCs w:val="18"/>
          <w:lang w:eastAsia="zh-CN"/>
        </w:rPr>
      </w:pPr>
    </w:p>
    <w:p w:rsidR="001A32AA" w:rsidRPr="001A32AA" w:rsidRDefault="001A32AA" w:rsidP="001A32AA">
      <w:pPr>
        <w:suppressAutoHyphens/>
        <w:spacing w:after="120" w:line="280" w:lineRule="exact"/>
        <w:jc w:val="center"/>
        <w:rPr>
          <w:rFonts w:ascii="Century Gothic" w:eastAsia="Times New Roman" w:hAnsi="Century Gothic" w:cs="Tahoma"/>
          <w:b/>
          <w:sz w:val="18"/>
          <w:szCs w:val="18"/>
          <w:lang w:eastAsia="zh-CN"/>
        </w:rPr>
      </w:pPr>
    </w:p>
    <w:p w:rsidR="001A32AA" w:rsidRPr="001A32AA" w:rsidRDefault="001A32AA" w:rsidP="001A32AA">
      <w:pPr>
        <w:suppressAutoHyphens/>
        <w:spacing w:after="120" w:line="280" w:lineRule="exact"/>
        <w:jc w:val="center"/>
        <w:rPr>
          <w:rFonts w:ascii="Century Gothic" w:eastAsia="Times New Roman" w:hAnsi="Century Gothic" w:cs="Tahoma"/>
          <w:b/>
          <w:sz w:val="18"/>
          <w:szCs w:val="18"/>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r w:rsidRPr="001A32AA">
        <w:rPr>
          <w:rFonts w:ascii="Century Gothic" w:eastAsia="Times New Roman" w:hAnsi="Century Gothic" w:cs="Tahoma"/>
          <w:b/>
          <w:sz w:val="18"/>
          <w:szCs w:val="18"/>
          <w:lang w:eastAsia="zh-CN"/>
        </w:rPr>
        <w:t>Firma electrónica del licitador</w:t>
      </w:r>
    </w:p>
    <w:p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rsidR="001A32AA" w:rsidRPr="001A32AA" w:rsidRDefault="001A32AA" w:rsidP="001A32AA">
      <w:pPr>
        <w:pageBreakBefore/>
        <w:suppressAutoHyphens/>
        <w:spacing w:after="0" w:line="240" w:lineRule="auto"/>
        <w:jc w:val="center"/>
        <w:rPr>
          <w:rFonts w:ascii="Century Gothic" w:eastAsia="Times New Roman" w:hAnsi="Century Gothic" w:cs="Century Gothic"/>
          <w:b/>
          <w:sz w:val="20"/>
          <w:szCs w:val="20"/>
          <w:lang w:eastAsia="zh-CN"/>
        </w:rPr>
      </w:pPr>
      <w:r w:rsidRPr="001A32AA">
        <w:rPr>
          <w:rFonts w:ascii="Century Gothic" w:eastAsia="Times New Roman" w:hAnsi="Century Gothic" w:cs="Century Gothic"/>
          <w:b/>
          <w:sz w:val="20"/>
          <w:szCs w:val="20"/>
          <w:lang w:eastAsia="zh-CN"/>
        </w:rPr>
        <w:lastRenderedPageBreak/>
        <w:t>ANEXO</w:t>
      </w:r>
    </w:p>
    <w:p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z w:val="21"/>
          <w:szCs w:val="21"/>
          <w:lang w:eastAsia="zh-CN"/>
        </w:rPr>
      </w:pPr>
      <w:r w:rsidRPr="001A32AA">
        <w:rPr>
          <w:rFonts w:ascii="Century Gothic" w:eastAsia="Times New Roman" w:hAnsi="Century Gothic" w:cs="Century Gothic"/>
          <w:b/>
          <w:sz w:val="20"/>
          <w:szCs w:val="20"/>
          <w:lang w:eastAsia="zh-CN"/>
        </w:rPr>
        <w:t>DECLARACIÓN DE EMPRESAS EXTRANJERAS DE SOMETERSE A LA JURISDICCIÓN DE LOS JUZGADOS Y TRIBUNALES ESPAÑOLES.</w:t>
      </w:r>
    </w:p>
    <w:p w:rsidR="001A32AA" w:rsidRPr="001A32AA" w:rsidRDefault="001A32AA" w:rsidP="001A32AA">
      <w:pPr>
        <w:suppressAutoHyphens/>
        <w:spacing w:after="0" w:line="240" w:lineRule="auto"/>
        <w:jc w:val="both"/>
        <w:rPr>
          <w:rFonts w:ascii="Century Gothic" w:eastAsia="Times New Roman" w:hAnsi="Century Gothic" w:cs="Tahoma"/>
          <w:b/>
          <w:sz w:val="21"/>
          <w:szCs w:val="21"/>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pacing w:val="-2"/>
          <w:sz w:val="21"/>
          <w:szCs w:val="21"/>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suppressAutoHyphens/>
        <w:spacing w:after="0" w:line="360" w:lineRule="exact"/>
        <w:jc w:val="both"/>
        <w:rPr>
          <w:rFonts w:ascii="Century Gothic" w:eastAsia="Times New Roman" w:hAnsi="Century Gothic" w:cs="Tahoma"/>
          <w:b/>
          <w:spacing w:val="-2"/>
          <w:sz w:val="21"/>
          <w:szCs w:val="21"/>
          <w:lang w:eastAsia="zh-CN"/>
        </w:rPr>
      </w:pPr>
    </w:p>
    <w:p w:rsidR="001A32AA" w:rsidRPr="001A32AA" w:rsidRDefault="001A32AA" w:rsidP="001A32AA">
      <w:pPr>
        <w:suppressAutoHyphens/>
        <w:spacing w:after="0" w:line="240" w:lineRule="auto"/>
        <w:jc w:val="center"/>
        <w:rPr>
          <w:rFonts w:ascii="Century Gothic" w:eastAsia="Calibri" w:hAnsi="Century Gothic" w:cs="Calibri"/>
          <w:spacing w:val="-2"/>
          <w:sz w:val="21"/>
          <w:szCs w:val="21"/>
          <w:lang w:eastAsia="zh-CN"/>
        </w:rPr>
      </w:pPr>
    </w:p>
    <w:p w:rsidR="001A32AA" w:rsidRPr="001A32AA" w:rsidRDefault="001A32AA" w:rsidP="001A32AA">
      <w:pPr>
        <w:suppressAutoHyphens/>
        <w:spacing w:after="0" w:line="280" w:lineRule="atLeast"/>
        <w:ind w:firstLine="357"/>
        <w:jc w:val="both"/>
        <w:rPr>
          <w:rFonts w:ascii="Century Gothic" w:eastAsia="Calibri" w:hAnsi="Century Gothic" w:cs="Calibri"/>
          <w:sz w:val="24"/>
          <w:szCs w:val="24"/>
          <w:lang w:eastAsia="zh-CN"/>
        </w:rPr>
      </w:pPr>
      <w:r w:rsidRPr="001A32AA">
        <w:rPr>
          <w:rFonts w:ascii="Century Gothic" w:eastAsia="Calibri" w:hAnsi="Century Gothic" w:cs="Century Gothic"/>
          <w:sz w:val="20"/>
          <w:szCs w:val="20"/>
          <w:lang w:eastAsia="zh-CN"/>
        </w:rPr>
        <w:t>D./Dña …………………………………………………, con Documento Nacional de Identidad nº ………………..……….., en nombre propio o como representante legal del licitador ………………………………………………………………… …………………………. con Número de Identificación Fiscal ……………………, y domicilio fiscal en …………….……………………………, calle ………..………… ……………………………………………. nº ………., código postal…………….. y teléfono ……….……………. .</w:t>
      </w:r>
    </w:p>
    <w:p w:rsidR="001A32AA" w:rsidRPr="001A32AA" w:rsidRDefault="001A32AA" w:rsidP="001A32AA">
      <w:pPr>
        <w:suppressAutoHyphens/>
        <w:spacing w:after="0" w:line="300" w:lineRule="atLeast"/>
        <w:jc w:val="both"/>
        <w:rPr>
          <w:rFonts w:ascii="Century Gothic" w:eastAsia="Calibri" w:hAnsi="Century Gothic" w:cs="Calibri"/>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0"/>
          <w:szCs w:val="20"/>
          <w:lang w:eastAsia="zh-CN"/>
        </w:rPr>
      </w:pPr>
      <w:r w:rsidRPr="001A32AA">
        <w:rPr>
          <w:rFonts w:ascii="Century Gothic" w:eastAsia="Calibri" w:hAnsi="Century Gothic" w:cs="Century Gothic"/>
          <w:sz w:val="20"/>
          <w:szCs w:val="20"/>
          <w:lang w:eastAsia="zh-CN"/>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1A32AA" w:rsidRPr="001A32AA" w:rsidRDefault="001A32AA" w:rsidP="001A32AA">
      <w:pPr>
        <w:suppressAutoHyphens/>
        <w:spacing w:after="0" w:line="300" w:lineRule="atLeast"/>
        <w:ind w:firstLine="360"/>
        <w:jc w:val="both"/>
        <w:rPr>
          <w:rFonts w:ascii="Century Gothic" w:eastAsia="Calibri" w:hAnsi="Century Gothic" w:cs="Calibri"/>
          <w:sz w:val="20"/>
          <w:szCs w:val="20"/>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r w:rsidRPr="001A32AA">
        <w:rPr>
          <w:rFonts w:ascii="Century Gothic" w:eastAsia="Times New Roman" w:hAnsi="Century Gothic" w:cs="Century Gothic"/>
          <w:b/>
          <w:lang w:eastAsia="zh-CN"/>
        </w:rPr>
        <w:t>Firma electrónica del licitador</w:t>
      </w:r>
    </w:p>
    <w:p w:rsidR="001A32AA" w:rsidRPr="001A32AA" w:rsidRDefault="001A32AA" w:rsidP="001A32AA">
      <w:pPr>
        <w:suppressAutoHyphens/>
        <w:spacing w:before="120" w:after="0" w:line="240" w:lineRule="auto"/>
        <w:jc w:val="both"/>
        <w:rPr>
          <w:rFonts w:ascii="Century Gothic" w:eastAsia="Times New Roman" w:hAnsi="Century Gothic" w:cs="Tahoma"/>
          <w:b/>
          <w:sz w:val="18"/>
          <w:szCs w:val="18"/>
          <w:lang w:eastAsia="zh-CN"/>
        </w:rPr>
      </w:pPr>
    </w:p>
    <w:p w:rsidR="001A32AA" w:rsidRPr="001A32AA" w:rsidRDefault="001A32AA" w:rsidP="001A32AA">
      <w:pPr>
        <w:tabs>
          <w:tab w:val="left" w:pos="-720"/>
        </w:tabs>
        <w:suppressAutoHyphens/>
        <w:spacing w:after="0" w:line="320" w:lineRule="exact"/>
        <w:rPr>
          <w:rFonts w:ascii="Century Gothic" w:eastAsia="Times New Roman" w:hAnsi="Century Gothic" w:cs="Tahoma"/>
          <w:b/>
          <w:lang w:eastAsia="zh-CN"/>
        </w:rPr>
      </w:pPr>
    </w:p>
    <w:p w:rsidR="001A32AA" w:rsidRPr="001A32AA" w:rsidRDefault="001A32AA" w:rsidP="001A32AA">
      <w:pPr>
        <w:tabs>
          <w:tab w:val="left" w:pos="-720"/>
        </w:tabs>
        <w:suppressAutoHyphens/>
        <w:spacing w:after="0" w:line="320" w:lineRule="exact"/>
        <w:rPr>
          <w:rFonts w:ascii="Century Gothic" w:eastAsia="Times New Roman" w:hAnsi="Century Gothic" w:cs="Tahoma"/>
          <w:b/>
          <w:lang w:eastAsia="zh-CN"/>
        </w:rPr>
      </w:pPr>
    </w:p>
    <w:p w:rsidR="001A32AA" w:rsidRPr="001A32AA" w:rsidRDefault="001A32AA" w:rsidP="001A32AA">
      <w:pPr>
        <w:pageBreakBefore/>
        <w:widowControl w:val="0"/>
        <w:tabs>
          <w:tab w:val="left" w:pos="861"/>
        </w:tabs>
        <w:suppressAutoHyphens/>
        <w:spacing w:after="120" w:line="240" w:lineRule="auto"/>
        <w:ind w:left="720"/>
        <w:jc w:val="both"/>
        <w:rPr>
          <w:rFonts w:ascii="Century Gothic" w:eastAsia="Times New Roman" w:hAnsi="Century Gothic" w:cs="Tahoma"/>
          <w:b/>
          <w:i/>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 xml:space="preserve">COMPROMISO DE LA EMPRESA PROPUESTA COMO  ADJUDICATARIA PARA LA INTEGRACIÓN DE LA SOLVENCIA CON MEDIOS EXTERNOS </w:t>
      </w:r>
    </w:p>
    <w:p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LICITADORA DEL CONTRATO</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240" w:lineRule="auto"/>
        <w:ind w:left="360" w:hanging="12"/>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del licitador ………………………………….………… ………………………………………………… …………………………. con Número de Identificación Fiscal ……………………, y domicilio fiscal en …………….………………………..………, calle ………………………..…..………… ……………………………………………. nº ………., código postal…………….. y teléfono </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ENTIDAD PRESTADORA DE LA SOLVENCIA</w:t>
      </w:r>
    </w:p>
    <w:p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p>
    <w:p w:rsidR="001A32AA" w:rsidRPr="001A32AA" w:rsidRDefault="001A32AA" w:rsidP="001A32AA">
      <w:pPr>
        <w:suppressAutoHyphens/>
        <w:spacing w:after="0" w:line="240" w:lineRule="auto"/>
        <w:ind w:left="360" w:hanging="12"/>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 COMPROMETEN</w:t>
      </w:r>
    </w:p>
    <w:p w:rsidR="001A32AA" w:rsidRPr="001A32AA" w:rsidRDefault="001A32AA" w:rsidP="001A32AA">
      <w:pPr>
        <w:suppressAutoHyphens/>
        <w:spacing w:after="0" w:line="240" w:lineRule="auto"/>
        <w:ind w:left="360" w:hanging="12"/>
        <w:jc w:val="center"/>
        <w:rPr>
          <w:rFonts w:ascii="Century Gothic" w:eastAsia="Times New Roman" w:hAnsi="Century Gothic" w:cs="Tahoma"/>
          <w:b/>
          <w:sz w:val="20"/>
          <w:szCs w:val="20"/>
          <w:lang w:eastAsia="zh-CN"/>
        </w:rPr>
      </w:pPr>
    </w:p>
    <w:p w:rsidR="001A32AA" w:rsidRPr="001A32AA" w:rsidRDefault="001A32AA" w:rsidP="001A32AA">
      <w:pPr>
        <w:suppressAutoHyphens/>
        <w:spacing w:after="6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De conformidad con lo dispuesto en el artículo 75 de la Ley 9/2017, de 8 de noviembre, de Contratos del Sector Público, a:</w:t>
      </w:r>
    </w:p>
    <w:p w:rsidR="001A32AA" w:rsidRPr="001A32AA" w:rsidRDefault="001A32AA" w:rsidP="001A32AA">
      <w:pPr>
        <w:numPr>
          <w:ilvl w:val="0"/>
          <w:numId w:val="15"/>
        </w:numPr>
        <w:suppressAutoHyphens/>
        <w:spacing w:after="6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la solvencia o medios que pone a disposición la entidad............ a favor de la entidad..........son los siguientes:</w:t>
      </w:r>
    </w:p>
    <w:p w:rsidR="001A32AA" w:rsidRPr="001A32AA" w:rsidRDefault="001A32AA" w:rsidP="001A32AA">
      <w:pPr>
        <w:numPr>
          <w:ilvl w:val="0"/>
          <w:numId w:val="11"/>
        </w:numPr>
        <w:suppressAutoHyphens/>
        <w:spacing w:after="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w:t>
      </w:r>
    </w:p>
    <w:p w:rsidR="001A32AA" w:rsidRPr="001A32AA" w:rsidRDefault="001A32AA" w:rsidP="001A32AA">
      <w:pPr>
        <w:numPr>
          <w:ilvl w:val="0"/>
          <w:numId w:val="11"/>
        </w:numPr>
        <w:suppressAutoHyphens/>
        <w:spacing w:after="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w:t>
      </w:r>
    </w:p>
    <w:p w:rsidR="001A32AA" w:rsidRPr="001A32AA" w:rsidRDefault="001A32AA" w:rsidP="001A32AA">
      <w:pPr>
        <w:suppressAutoHyphens/>
        <w:spacing w:after="0" w:line="280" w:lineRule="exact"/>
        <w:ind w:left="1485"/>
        <w:jc w:val="both"/>
        <w:rPr>
          <w:rFonts w:ascii="Century Gothic" w:eastAsia="Times New Roman" w:hAnsi="Century Gothic" w:cs="Tahoma"/>
          <w:sz w:val="20"/>
          <w:szCs w:val="20"/>
          <w:lang w:eastAsia="zh-CN"/>
        </w:rPr>
      </w:pPr>
    </w:p>
    <w:p w:rsidR="001A32AA" w:rsidRPr="001A32AA" w:rsidRDefault="001A32AA" w:rsidP="001A32AA">
      <w:pPr>
        <w:numPr>
          <w:ilvl w:val="0"/>
          <w:numId w:val="15"/>
        </w:numPr>
        <w:suppressAutoHyphens/>
        <w:spacing w:after="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durante toda la ejecución del contrato dispondrán efectivamente de la solvencia o medios que se describen en este compromiso.</w:t>
      </w:r>
    </w:p>
    <w:p w:rsidR="001A32AA" w:rsidRPr="001A32AA" w:rsidRDefault="001A32AA" w:rsidP="001A32AA">
      <w:pPr>
        <w:numPr>
          <w:ilvl w:val="0"/>
          <w:numId w:val="15"/>
        </w:numPr>
        <w:suppressAutoHyphens/>
        <w:spacing w:after="0" w:line="28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sz w:val="20"/>
          <w:szCs w:val="20"/>
          <w:lang w:eastAsia="zh-CN"/>
        </w:rPr>
        <w:t>Que la disposición efectiva de la solvencia o medios descritos no está sometida a condición o limitación alguna.</w:t>
      </w: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rPr>
          <w:rFonts w:ascii="Century Gothic" w:eastAsia="Times New Roman" w:hAnsi="Century Gothic" w:cs="Tahoma"/>
          <w:b/>
          <w:i/>
          <w:sz w:val="20"/>
          <w:szCs w:val="20"/>
          <w:lang w:eastAsia="zh-CN"/>
        </w:rPr>
      </w:pPr>
      <w:r w:rsidRPr="001A32AA">
        <w:rPr>
          <w:rFonts w:ascii="Century Gothic" w:eastAsia="Times New Roman" w:hAnsi="Century Gothic" w:cs="Tahoma"/>
          <w:b/>
          <w:sz w:val="20"/>
          <w:szCs w:val="20"/>
          <w:lang w:eastAsia="zh-CN"/>
        </w:rPr>
        <w:t>Firma electrónica del licitador</w:t>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t>Firma electrónica de la entidad</w:t>
      </w:r>
    </w:p>
    <w:p w:rsidR="001A32AA" w:rsidRPr="001A32AA" w:rsidRDefault="001A32AA" w:rsidP="001A32AA">
      <w:pPr>
        <w:pageBreakBefore/>
        <w:suppressAutoHyphens/>
        <w:spacing w:after="0" w:line="240" w:lineRule="auto"/>
        <w:jc w:val="center"/>
        <w:rPr>
          <w:rFonts w:ascii="Century Gothic" w:eastAsia="Times New Roman" w:hAnsi="Century Gothic" w:cs="Tahoma"/>
          <w:b/>
          <w:i/>
          <w:sz w:val="20"/>
          <w:szCs w:val="20"/>
          <w:lang w:eastAsia="zh-CN"/>
        </w:rPr>
      </w:pPr>
    </w:p>
    <w:p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r w:rsidRPr="001A32AA">
        <w:rPr>
          <w:rFonts w:ascii="Century Gothic" w:eastAsia="Times New Roman" w:hAnsi="Century Gothic" w:cs="Century Gothic"/>
          <w:b/>
          <w:sz w:val="20"/>
          <w:szCs w:val="20"/>
          <w:lang w:eastAsia="zh-CN"/>
        </w:rPr>
        <w:t>ANEXO</w:t>
      </w:r>
    </w:p>
    <w:p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z w:val="21"/>
          <w:szCs w:val="21"/>
          <w:lang w:eastAsia="zh-CN"/>
        </w:rPr>
      </w:pPr>
      <w:r w:rsidRPr="001A32AA">
        <w:rPr>
          <w:rFonts w:ascii="Century Gothic" w:eastAsia="Times New Roman" w:hAnsi="Century Gothic" w:cs="Century Gothic"/>
          <w:b/>
          <w:sz w:val="20"/>
          <w:szCs w:val="20"/>
          <w:lang w:eastAsia="zh-CN"/>
        </w:rPr>
        <w:t>DECLARACIÓN SOBRE EL MODO DE LLEVAR A CABO EL CUMPLIMIENTO DE LAS CONDICIONES ESPECIALES DE EJECUCIÓN INDICADO EN PUNTO 25 DE ESTE CUADRO DE CARACTERÍSTICAS.</w:t>
      </w:r>
    </w:p>
    <w:p w:rsidR="001A32AA" w:rsidRPr="001A32AA" w:rsidRDefault="001A32AA" w:rsidP="001A32AA">
      <w:pPr>
        <w:suppressAutoHyphens/>
        <w:spacing w:after="0" w:line="240" w:lineRule="auto"/>
        <w:jc w:val="both"/>
        <w:rPr>
          <w:rFonts w:ascii="Century Gothic" w:eastAsia="Times New Roman" w:hAnsi="Century Gothic" w:cs="Tahoma"/>
          <w:b/>
          <w:sz w:val="21"/>
          <w:szCs w:val="21"/>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pacing w:val="-2"/>
          <w:sz w:val="21"/>
          <w:szCs w:val="21"/>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suppressAutoHyphens/>
        <w:spacing w:after="0" w:line="360" w:lineRule="exact"/>
        <w:jc w:val="both"/>
        <w:rPr>
          <w:rFonts w:ascii="Century Gothic" w:eastAsia="Times New Roman" w:hAnsi="Century Gothic" w:cs="Tahoma"/>
          <w:b/>
          <w:spacing w:val="-2"/>
          <w:sz w:val="21"/>
          <w:szCs w:val="21"/>
          <w:lang w:eastAsia="zh-CN"/>
        </w:rPr>
      </w:pPr>
    </w:p>
    <w:p w:rsidR="001A32AA" w:rsidRPr="001A32AA" w:rsidRDefault="001A32AA" w:rsidP="001A32AA">
      <w:pPr>
        <w:suppressAutoHyphens/>
        <w:spacing w:after="0" w:line="240" w:lineRule="auto"/>
        <w:jc w:val="center"/>
        <w:rPr>
          <w:rFonts w:ascii="Century Gothic" w:eastAsia="Calibri" w:hAnsi="Century Gothic" w:cs="Calibri"/>
          <w:spacing w:val="-2"/>
          <w:sz w:val="21"/>
          <w:szCs w:val="21"/>
          <w:lang w:eastAsia="zh-CN"/>
        </w:rPr>
      </w:pPr>
    </w:p>
    <w:p w:rsidR="001A32AA" w:rsidRPr="001A32AA" w:rsidRDefault="001A32AA" w:rsidP="001A32AA">
      <w:pPr>
        <w:suppressAutoHyphens/>
        <w:spacing w:after="0" w:line="280" w:lineRule="atLeast"/>
        <w:ind w:firstLine="357"/>
        <w:jc w:val="both"/>
        <w:rPr>
          <w:rFonts w:ascii="Century Gothic" w:eastAsia="Calibri" w:hAnsi="Century Gothic" w:cs="Calibri"/>
          <w:sz w:val="24"/>
          <w:szCs w:val="24"/>
          <w:lang w:eastAsia="zh-CN"/>
        </w:rPr>
      </w:pPr>
      <w:r w:rsidRPr="001A32AA">
        <w:rPr>
          <w:rFonts w:ascii="Century Gothic" w:eastAsia="Calibri" w:hAnsi="Century Gothic" w:cs="Century Gothic"/>
          <w:sz w:val="20"/>
          <w:szCs w:val="20"/>
          <w:lang w:eastAsia="zh-CN"/>
        </w:rPr>
        <w:t>D./Dña …………………………………………………, con Documento Nacional de Identidad nº ………………..……….., en nombre propio o como representante legal del licitador ………………………………………………………………… …………………………. con Número de Identificación Fiscal ……………………, y domicilio fiscal en …………….……………………………, calle ………..………… ……………………………………………. nº ………., código postal…………….. y teléfono ……….……………. .</w:t>
      </w:r>
    </w:p>
    <w:p w:rsidR="001A32AA" w:rsidRPr="001A32AA" w:rsidRDefault="001A32AA" w:rsidP="001A32AA">
      <w:pPr>
        <w:suppressAutoHyphens/>
        <w:spacing w:after="0" w:line="300" w:lineRule="atLeast"/>
        <w:jc w:val="both"/>
        <w:rPr>
          <w:rFonts w:ascii="Century Gothic" w:eastAsia="Calibri" w:hAnsi="Century Gothic" w:cs="Calibri"/>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r w:rsidRPr="001A32AA">
        <w:rPr>
          <w:rFonts w:ascii="Century Gothic" w:eastAsia="Calibri" w:hAnsi="Century Gothic" w:cs="Century Gothic"/>
          <w:sz w:val="20"/>
          <w:szCs w:val="20"/>
          <w:lang w:eastAsia="zh-CN"/>
        </w:rPr>
        <w:t xml:space="preserve">DECLARA bajo su responsabilidad que </w:t>
      </w: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60" w:line="240" w:lineRule="auto"/>
        <w:ind w:left="1006"/>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Garantizará la seguridad y la protección de la salud en el lugar de trabajo y cumplimiento de los convenios colectivos sectoriales y territoriales aplicables.</w:t>
      </w: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Century Gothic"/>
          <w:b/>
          <w:i/>
          <w:lang w:eastAsia="zh-CN"/>
        </w:rPr>
      </w:pPr>
      <w:r w:rsidRPr="001A32AA">
        <w:rPr>
          <w:rFonts w:ascii="Century Gothic" w:eastAsia="Times New Roman" w:hAnsi="Century Gothic" w:cs="Century Gothic"/>
          <w:b/>
          <w:lang w:eastAsia="zh-CN"/>
        </w:rPr>
        <w:t>Firma electrónica del licitador</w:t>
      </w:r>
    </w:p>
    <w:p w:rsidR="001A32AA" w:rsidRPr="001A32AA" w:rsidRDefault="001A32AA" w:rsidP="001A32AA">
      <w:pPr>
        <w:pageBreakBefore/>
        <w:suppressAutoHyphens/>
        <w:spacing w:after="0" w:line="240" w:lineRule="auto"/>
        <w:jc w:val="center"/>
        <w:rPr>
          <w:rFonts w:ascii="Century Gothic" w:eastAsia="Times New Roman" w:hAnsi="Century Gothic" w:cs="Century Gothic"/>
          <w:b/>
          <w:i/>
          <w:lang w:eastAsia="zh-CN"/>
        </w:rPr>
      </w:pPr>
    </w:p>
    <w:p w:rsidR="001A32AA" w:rsidRPr="001A32AA" w:rsidRDefault="001A32AA" w:rsidP="001A32AA">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zh-CN"/>
        </w:rPr>
      </w:pPr>
      <w:hyperlink w:anchor="Certificadostelematicos" w:history="1">
        <w:r w:rsidRPr="001A32AA">
          <w:rPr>
            <w:rFonts w:ascii="Century Gothic" w:eastAsia="Times New Roman" w:hAnsi="Century Gothic" w:cs="Tahoma"/>
            <w:b/>
            <w:color w:val="000000"/>
            <w:sz w:val="20"/>
            <w:szCs w:val="20"/>
            <w:lang w:val="pt-BR" w:eastAsia="zh-CN"/>
          </w:rPr>
          <w:t xml:space="preserve">ANEXO </w:t>
        </w:r>
      </w:hyperlink>
    </w:p>
    <w:p w:rsidR="001A32AA" w:rsidRPr="001A32AA" w:rsidRDefault="001A32AA" w:rsidP="001A32AA">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zh-CN"/>
        </w:rPr>
      </w:pPr>
    </w:p>
    <w:p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ahoma"/>
          <w:b/>
          <w:lang w:val="es-ES_tradnl" w:eastAsia="zh-CN"/>
        </w:rPr>
        <w:t>”.</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rPr>
          <w:rFonts w:ascii="Century Gothic" w:eastAsia="Times New Roman" w:hAnsi="Century Gothic" w:cs="Tahoma"/>
          <w:b/>
          <w:sz w:val="20"/>
          <w:szCs w:val="20"/>
          <w:lang w:eastAsia="zh-CN"/>
        </w:rPr>
      </w:pPr>
    </w:p>
    <w:p w:rsidR="001A32AA" w:rsidRPr="001A32AA" w:rsidRDefault="001A32AA" w:rsidP="001A32AA">
      <w:pPr>
        <w:suppressAutoHyphens/>
        <w:spacing w:after="0" w:line="360" w:lineRule="auto"/>
        <w:jc w:val="both"/>
        <w:rPr>
          <w:rFonts w:ascii="Century Gothic" w:eastAsia="Times New Roman" w:hAnsi="Century Gothic" w:cs="Tahoma"/>
          <w:b/>
          <w:sz w:val="20"/>
          <w:szCs w:val="20"/>
          <w:lang w:eastAsia="zh-CN"/>
        </w:rPr>
      </w:pP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MODELO DE AUTORIZACIÓN DEL INTERESADO PARA RECABAR DATOS DE ESTAR AL CORRIENTE EN EL CUMPLIMIENTO DE SUS OBLIGACIONES TRIBUTARIAS Y CON LA SEGURIDAD SOCIAL.</w:t>
      </w: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AUTORIZACIÓN DEL LICITADOR ................................................................................. CON CIF ................................, DOMICILIADA EN ................................................., C/AVDA/PLAZA ..............................................................................................................., Nº ............ CÓDIGO POSTAL ...........................</w:t>
      </w: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D./DÑA .................................................................................................................................., TITULAR/REPRESENTANTE LEGAL DEL INDICADO LICITADOR, CON DNI ......................................, EN VIRTUD DE LAS FACULTADES QUE LE HAN SIDO DELEGADAS MEDIANTE ESCRITURA PÚBLICA DE FECHA .........................................., ANTE EL NOTARIO PÚBLICO D/DÑA. ......................................................................., NÚMERO DE PROTOCOLO ...........................................</w:t>
      </w: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1A32AA" w:rsidRPr="001A32AA" w:rsidRDefault="001A32AA" w:rsidP="001A32AA">
      <w:pPr>
        <w:suppressAutoHyphens/>
        <w:spacing w:after="0" w:line="36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sz w:val="20"/>
          <w:szCs w:val="20"/>
          <w:lang w:eastAsia="zh-CN"/>
        </w:rPr>
        <w:t>autorizo a la Universidad de Burgos para que pueda recabar o comprobar, por sus propios medios, los datos relativos a las obligaciones tributarias</w:t>
      </w:r>
      <w:r w:rsidRPr="001A32AA">
        <w:rPr>
          <w:rFonts w:ascii="Century Gothic" w:eastAsia="Times New Roman" w:hAnsi="Century Gothic" w:cs="Times New Roman"/>
          <w:sz w:val="24"/>
          <w:szCs w:val="24"/>
          <w:lang w:eastAsia="zh-CN"/>
        </w:rPr>
        <w:t xml:space="preserve"> </w:t>
      </w:r>
      <w:r w:rsidRPr="001A32AA">
        <w:rPr>
          <w:rFonts w:ascii="Century Gothic" w:eastAsia="Times New Roman" w:hAnsi="Century Gothic" w:cs="Tahoma"/>
          <w:sz w:val="20"/>
          <w:szCs w:val="20"/>
          <w:lang w:eastAsia="zh-CN"/>
        </w:rPr>
        <w:t>y con la Seguridad Social.</w:t>
      </w:r>
    </w:p>
    <w:p w:rsidR="001A32AA" w:rsidRPr="001A32AA" w:rsidRDefault="001A32AA" w:rsidP="001A32AA">
      <w:pPr>
        <w:tabs>
          <w:tab w:val="center" w:pos="4247"/>
        </w:tabs>
        <w:suppressAutoHyphens/>
        <w:spacing w:after="0" w:line="36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b/>
      </w: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EL LICITADOR</w:t>
      </w: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lang w:eastAsia="zh-CN"/>
        </w:rPr>
      </w:pP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p>
    <w:p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1A32AA" w:rsidRPr="001A32AA" w:rsidRDefault="001A32AA" w:rsidP="001A32AA">
      <w:pPr>
        <w:widowControl w:val="0"/>
        <w:suppressAutoHyphens/>
        <w:spacing w:after="0" w:line="240" w:lineRule="auto"/>
        <w:ind w:left="360"/>
        <w:rPr>
          <w:rFonts w:ascii="Century Gothic" w:eastAsia="Times New Roman" w:hAnsi="Century Gothic" w:cs="Tahoma"/>
          <w:b/>
          <w:sz w:val="32"/>
          <w:szCs w:val="32"/>
          <w:lang w:eastAsia="zh-CN"/>
        </w:rPr>
      </w:pPr>
      <w:r w:rsidRPr="001A32AA">
        <w:rPr>
          <w:rFonts w:ascii="Century Gothic" w:eastAsia="Times New Roman" w:hAnsi="Century Gothic" w:cs="Tahoma"/>
          <w:sz w:val="20"/>
          <w:szCs w:val="20"/>
          <w:lang w:eastAsia="zh-CN"/>
        </w:rPr>
        <w:t>NOTA: La autorización concedida por el firmante puede ser revocada en cualquier momento mediante escrito dirigido al Rector de la Universidad de Burgos.</w:t>
      </w:r>
    </w:p>
    <w:p w:rsidR="001A32AA" w:rsidRPr="001A32AA" w:rsidRDefault="001A32AA" w:rsidP="001A32AA">
      <w:pPr>
        <w:suppressAutoHyphens/>
        <w:spacing w:after="0" w:line="240" w:lineRule="auto"/>
        <w:rPr>
          <w:rFonts w:ascii="Century Gothic" w:eastAsia="Times New Roman" w:hAnsi="Century Gothic" w:cs="Tahoma"/>
          <w:b/>
          <w:sz w:val="32"/>
          <w:szCs w:val="32"/>
          <w:lang w:eastAsia="zh-CN"/>
        </w:rPr>
      </w:pPr>
    </w:p>
    <w:p w:rsidR="001A32AA" w:rsidRPr="001A32AA" w:rsidRDefault="001A32AA" w:rsidP="001A32AA">
      <w:pPr>
        <w:pageBreakBefore/>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Century Gothic" w:hAnsi="Century Gothic" w:cs="Century Gothic"/>
          <w:b/>
          <w:sz w:val="20"/>
          <w:szCs w:val="20"/>
          <w:lang w:eastAsia="zh-CN"/>
        </w:rPr>
        <w:lastRenderedPageBreak/>
        <w:t xml:space="preserve"> </w:t>
      </w:r>
    </w:p>
    <w:p w:rsidR="001A32AA" w:rsidRPr="001A32AA" w:rsidRDefault="001A32AA" w:rsidP="001A32AA">
      <w:pPr>
        <w:suppressAutoHyphens/>
        <w:spacing w:before="60" w:after="0" w:line="280" w:lineRule="exact"/>
        <w:rPr>
          <w:rFonts w:ascii="Century Gothic" w:eastAsia="Times New Roman" w:hAnsi="Century Gothic" w:cs="Tahoma"/>
          <w:b/>
          <w:sz w:val="20"/>
          <w:szCs w:val="20"/>
          <w:lang w:eastAsia="zh-CN"/>
        </w:rPr>
      </w:pPr>
    </w:p>
    <w:p w:rsidR="001A32AA" w:rsidRPr="001A32AA" w:rsidRDefault="001A32AA" w:rsidP="001A32AA">
      <w:pPr>
        <w:suppressAutoHyphens/>
        <w:spacing w:after="0" w:line="240" w:lineRule="auto"/>
        <w:ind w:left="540" w:right="360"/>
        <w:jc w:val="center"/>
        <w:rPr>
          <w:rFonts w:ascii="Century Gothic" w:eastAsia="Times New Roman" w:hAnsi="Century Gothic" w:cs="Tahoma"/>
          <w:b/>
          <w:color w:val="000000"/>
          <w:sz w:val="24"/>
          <w:szCs w:val="24"/>
          <w:lang w:eastAsia="zh-CN"/>
        </w:rPr>
      </w:pPr>
      <w:r w:rsidRPr="001A32AA">
        <w:rPr>
          <w:rFonts w:ascii="Century Gothic" w:eastAsia="Times New Roman" w:hAnsi="Century Gothic" w:cs="Tahoma"/>
          <w:b/>
          <w:color w:val="000000"/>
          <w:sz w:val="24"/>
          <w:szCs w:val="24"/>
          <w:lang w:eastAsia="zh-CN"/>
        </w:rPr>
        <w:t xml:space="preserve">ANEXO </w:t>
      </w:r>
    </w:p>
    <w:p w:rsidR="001A32AA" w:rsidRPr="001A32AA" w:rsidRDefault="001A32AA" w:rsidP="001A32AA">
      <w:pPr>
        <w:suppressAutoHyphens/>
        <w:spacing w:after="0" w:line="240" w:lineRule="auto"/>
        <w:ind w:left="540" w:right="360"/>
        <w:jc w:val="center"/>
        <w:rPr>
          <w:rFonts w:ascii="Century Gothic" w:eastAsia="Times New Roman" w:hAnsi="Century Gothic" w:cs="Tahoma"/>
          <w:b/>
          <w:color w:val="000000"/>
          <w:sz w:val="24"/>
          <w:szCs w:val="24"/>
          <w:lang w:eastAsia="zh-CN"/>
        </w:rPr>
      </w:pPr>
    </w:p>
    <w:p w:rsidR="001A32AA" w:rsidRPr="001A32AA" w:rsidRDefault="001A32AA" w:rsidP="001A32AA">
      <w:pPr>
        <w:suppressAutoHyphens/>
        <w:spacing w:after="0" w:line="240" w:lineRule="auto"/>
        <w:jc w:val="both"/>
        <w:rPr>
          <w:rFonts w:ascii="Century Gothic" w:eastAsia="Times New Roman" w:hAnsi="Century Gothic" w:cs="Tahoma"/>
          <w:b/>
          <w:color w:val="000000"/>
          <w:sz w:val="21"/>
          <w:szCs w:val="21"/>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color w:val="0000FF"/>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lang w:eastAsia="zh-CN"/>
        </w:rPr>
      </w:pPr>
      <w:r w:rsidRPr="001A32AA">
        <w:rPr>
          <w:rFonts w:ascii="Century Gothic" w:eastAsia="Times New Roman" w:hAnsi="Century Gothic" w:cs="Tahoma"/>
          <w:b/>
          <w:color w:val="0000FF"/>
          <w:lang w:eastAsia="zh-CN"/>
        </w:rPr>
        <w:t>“SERVICIO DE IMPRESIÓN, PERSONALIZACIÓN Y SUMINISTRO DE TÍTULOS OFICIALES Y SUPLEMENTO EUROPEO AL TÍTULO EN FORMATO PAPEL Y COPIA DIGITAL AUTÉNTICA DE LOS TÍTULOS EXPEDIDOS POR LA UNIVERSIDAD DE BURGOS”.</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spacing w:val="-2"/>
          <w:sz w:val="21"/>
          <w:szCs w:val="21"/>
          <w:lang w:eastAsia="zh-CN"/>
        </w:rPr>
      </w:pPr>
      <w:r w:rsidRPr="001A32AA">
        <w:rPr>
          <w:rFonts w:ascii="Century Gothic" w:eastAsia="Times New Roman" w:hAnsi="Century Gothic" w:cs="Tahoma"/>
          <w:b/>
          <w:color w:val="0000FF"/>
          <w:lang w:eastAsia="zh-CN"/>
        </w:rPr>
        <w:t>EXPEDIENTE  UBU/2025/0034</w:t>
      </w:r>
    </w:p>
    <w:p w:rsidR="001A32AA" w:rsidRPr="001A32AA" w:rsidRDefault="001A32AA" w:rsidP="001A32AA">
      <w:pPr>
        <w:suppressAutoHyphens/>
        <w:spacing w:after="0" w:line="360" w:lineRule="exact"/>
        <w:jc w:val="both"/>
        <w:rPr>
          <w:rFonts w:ascii="Century Gothic" w:eastAsia="Times New Roman" w:hAnsi="Century Gothic" w:cs="Tahoma"/>
          <w:b/>
          <w:color w:val="0000FF"/>
          <w:spacing w:val="-2"/>
          <w:sz w:val="21"/>
          <w:szCs w:val="21"/>
          <w:lang w:eastAsia="zh-CN"/>
        </w:rPr>
      </w:pPr>
    </w:p>
    <w:p w:rsidR="001A32AA" w:rsidRPr="001A32AA" w:rsidRDefault="001A32AA" w:rsidP="001A32AA">
      <w:pPr>
        <w:suppressAutoHyphens/>
        <w:spacing w:after="0" w:line="240" w:lineRule="auto"/>
        <w:ind w:left="360"/>
        <w:jc w:val="center"/>
        <w:rPr>
          <w:rFonts w:ascii="Century Gothic" w:eastAsia="Times New Roman" w:hAnsi="Century Gothic" w:cs="Tahoma"/>
          <w:b/>
          <w:spacing w:val="-2"/>
          <w:sz w:val="21"/>
          <w:szCs w:val="21"/>
          <w:lang w:eastAsia="zh-CN"/>
        </w:rPr>
      </w:pPr>
    </w:p>
    <w:p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D./Dña. ……………………..........................................................……………., con DN.I. nº …………...…...................…………., como representante legal del licitador  …….…………………………................................…………., con C.I.F. nº …….....…………</w:t>
      </w:r>
    </w:p>
    <w:p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DECLARA BAJO SU RESPONSABILIDAD:</w:t>
      </w:r>
    </w:p>
    <w:p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rsidR="001A32AA" w:rsidRPr="001A32AA" w:rsidRDefault="001A32AA" w:rsidP="001A32AA">
      <w:pPr>
        <w:suppressAutoHyphens/>
        <w:spacing w:after="0" w:line="240" w:lineRule="auto"/>
        <w:ind w:firstLine="348"/>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Que dicho licitador se encuentra clasificada en el Grupo ……………., Subgrupo………………………, Categoría ……………………, para lo cual se aporta certificado de inscripción como empresa CONTRATISTA DE SERVICIOS, en el Registro Oficial de Empresas Clasificadas del Ministerio de Economía y Hacienda.</w:t>
      </w:r>
    </w:p>
    <w:p w:rsidR="001A32AA" w:rsidRPr="001A32AA" w:rsidRDefault="001A32AA" w:rsidP="001A32AA">
      <w:pPr>
        <w:suppressAutoHyphens/>
        <w:spacing w:after="0" w:line="240" w:lineRule="auto"/>
        <w:ind w:firstLine="348"/>
        <w:jc w:val="both"/>
        <w:rPr>
          <w:rFonts w:ascii="Century Gothic" w:eastAsia="Times New Roman" w:hAnsi="Century Gothic" w:cs="Tahoma"/>
          <w:szCs w:val="24"/>
          <w:lang w:eastAsia="zh-CN"/>
        </w:rPr>
      </w:pPr>
    </w:p>
    <w:p w:rsidR="001A32AA" w:rsidRPr="001A32AA" w:rsidRDefault="001A32AA" w:rsidP="001A32AA">
      <w:pPr>
        <w:suppressAutoHyphens/>
        <w:spacing w:after="0" w:line="240" w:lineRule="auto"/>
        <w:ind w:firstLine="348"/>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Que dicha certificación continúa en vigor a fecha de hoy, no habiendo sido modificadas las condiciones exigidas para su concesión.</w:t>
      </w:r>
    </w:p>
    <w:p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Century Gothic"/>
          <w:szCs w:val="24"/>
          <w:lang w:val="pt-BR" w:eastAsia="zh-CN"/>
        </w:rPr>
      </w:pPr>
      <w:r w:rsidRPr="001A32AA">
        <w:rPr>
          <w:rFonts w:ascii="Century Gothic" w:eastAsia="Times New Roman" w:hAnsi="Century Gothic" w:cs="Tahoma"/>
          <w:szCs w:val="24"/>
          <w:lang w:val="pt-BR" w:eastAsia="zh-CN"/>
        </w:rPr>
        <w:t>Burgos, a …………….. de …………………….. de 2017.</w:t>
      </w:r>
    </w:p>
    <w:p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Cs w:val="24"/>
          <w:lang w:val="pt-BR"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4"/>
          <w:szCs w:val="24"/>
          <w:lang w:eastAsia="zh-CN"/>
        </w:rPr>
      </w:pPr>
      <w:r w:rsidRPr="001A32AA">
        <w:rPr>
          <w:rFonts w:ascii="Century Gothic" w:eastAsia="Times New Roman" w:hAnsi="Century Gothic" w:cs="Century Gothic"/>
          <w:sz w:val="24"/>
          <w:szCs w:val="24"/>
          <w:lang w:val="pt-BR" w:eastAsia="zh-CN"/>
        </w:rPr>
        <w:t>Fdo.: ……………………………..</w:t>
      </w:r>
    </w:p>
    <w:p w:rsidR="001A32AA" w:rsidRPr="001A32AA" w:rsidRDefault="001A32AA" w:rsidP="001A32AA">
      <w:pPr>
        <w:suppressAutoHyphens/>
        <w:spacing w:after="0" w:line="240" w:lineRule="auto"/>
        <w:jc w:val="center"/>
        <w:rPr>
          <w:rFonts w:ascii="Century Gothic" w:eastAsia="Times New Roman" w:hAnsi="Century Gothic" w:cs="Tahoma"/>
          <w:sz w:val="24"/>
          <w:szCs w:val="24"/>
          <w:lang w:eastAsia="zh-CN"/>
        </w:rPr>
      </w:pPr>
    </w:p>
    <w:p w:rsidR="001A32AA" w:rsidRPr="001A32AA" w:rsidRDefault="001A32AA" w:rsidP="001A32AA">
      <w:pPr>
        <w:suppressAutoHyphens/>
        <w:spacing w:before="60" w:after="0" w:line="280" w:lineRule="exact"/>
        <w:jc w:val="center"/>
        <w:rPr>
          <w:rFonts w:ascii="Century Gothic" w:eastAsia="Times New Roman" w:hAnsi="Century Gothic" w:cs="Century Gothic"/>
          <w:b/>
          <w:lang w:eastAsia="zh-CN"/>
        </w:rPr>
      </w:pPr>
    </w:p>
    <w:p w:rsidR="001A32AA" w:rsidRPr="001A32AA" w:rsidRDefault="001A32AA" w:rsidP="001A32AA">
      <w:pPr>
        <w:pageBreakBefore/>
        <w:suppressAutoHyphens/>
        <w:spacing w:after="0" w:line="240" w:lineRule="auto"/>
        <w:jc w:val="center"/>
        <w:rPr>
          <w:rFonts w:ascii="Century Gothic" w:eastAsia="Times New Roman" w:hAnsi="Century Gothic" w:cs="Century Gothic"/>
          <w:b/>
          <w:sz w:val="20"/>
          <w:szCs w:val="20"/>
          <w:lang w:eastAsia="zh-CN"/>
        </w:rPr>
      </w:pPr>
      <w:r w:rsidRPr="001A32AA">
        <w:rPr>
          <w:rFonts w:ascii="Century Gothic" w:eastAsia="Times New Roman" w:hAnsi="Century Gothic" w:cs="Century Gothic"/>
          <w:b/>
          <w:sz w:val="20"/>
          <w:szCs w:val="20"/>
          <w:lang w:eastAsia="zh-CN"/>
        </w:rPr>
        <w:lastRenderedPageBreak/>
        <w:t>ANEXO</w:t>
      </w:r>
    </w:p>
    <w:p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p>
    <w:p w:rsidR="001A32AA" w:rsidRPr="001A32AA" w:rsidRDefault="001A32AA" w:rsidP="001A32AA">
      <w:pPr>
        <w:suppressAutoHyphens/>
        <w:spacing w:after="0" w:line="360" w:lineRule="exact"/>
        <w:jc w:val="both"/>
        <w:rPr>
          <w:rFonts w:ascii="Century Gothic" w:eastAsia="Times New Roman" w:hAnsi="Century Gothic" w:cs="Tahoma"/>
          <w:b/>
          <w:sz w:val="21"/>
          <w:szCs w:val="21"/>
          <w:lang w:eastAsia="zh-CN"/>
        </w:rPr>
      </w:pPr>
      <w:r w:rsidRPr="001A32AA">
        <w:rPr>
          <w:rFonts w:ascii="Century Gothic" w:eastAsia="Times New Roman" w:hAnsi="Century Gothic" w:cs="Century Gothic"/>
          <w:b/>
          <w:sz w:val="20"/>
          <w:szCs w:val="20"/>
          <w:lang w:eastAsia="zh-CN"/>
        </w:rPr>
        <w:t xml:space="preserve">COMPROMISO DE ADSCRIBIR MEDIOS LOS MEDIOS HUMANOS, MATERIALES Y TÉCNICOS OFERTADOS  PARA LA EJECUCIÓN DEL CONTRATO </w:t>
      </w:r>
    </w:p>
    <w:p w:rsidR="001A32AA" w:rsidRPr="001A32AA" w:rsidRDefault="001A32AA" w:rsidP="001A32AA">
      <w:pPr>
        <w:suppressAutoHyphens/>
        <w:spacing w:after="0" w:line="240" w:lineRule="auto"/>
        <w:jc w:val="both"/>
        <w:rPr>
          <w:rFonts w:ascii="Century Gothic" w:eastAsia="Times New Roman" w:hAnsi="Century Gothic" w:cs="Tahoma"/>
          <w:b/>
          <w:sz w:val="21"/>
          <w:szCs w:val="21"/>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color w:val="0000FF"/>
          <w:sz w:val="20"/>
          <w:szCs w:val="20"/>
          <w:lang w:eastAsia="zh-CN"/>
        </w:rPr>
      </w:pP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lang w:eastAsia="zh-CN"/>
        </w:rPr>
      </w:pPr>
      <w:r w:rsidRPr="001A32AA">
        <w:rPr>
          <w:rFonts w:ascii="Century Gothic" w:eastAsia="Times New Roman" w:hAnsi="Century Gothic" w:cs="Tahoma"/>
          <w:b/>
          <w:color w:val="0000FF"/>
          <w:lang w:eastAsia="zh-CN"/>
        </w:rPr>
        <w:t>EXPEDIENTE UBU/2025/0034</w:t>
      </w:r>
    </w:p>
    <w:p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spacing w:val="-2"/>
          <w:sz w:val="21"/>
          <w:szCs w:val="21"/>
          <w:lang w:eastAsia="zh-CN"/>
        </w:rPr>
      </w:pPr>
      <w:r w:rsidRPr="001A32AA">
        <w:rPr>
          <w:rFonts w:ascii="Century Gothic" w:eastAsia="Times New Roman" w:hAnsi="Century Gothic" w:cs="Tahoma"/>
          <w:b/>
          <w:color w:val="0000FF"/>
          <w:lang w:eastAsia="zh-CN"/>
        </w:rPr>
        <w:t>“</w:t>
      </w:r>
      <w:r w:rsidRPr="001A32AA">
        <w:rPr>
          <w:rFonts w:ascii="Century Gothic" w:eastAsia="Times New Roman" w:hAnsi="Century Gothic" w:cs="Tahoma"/>
          <w:b/>
          <w:color w:val="0000FF"/>
          <w:lang w:val="es-ES_tradnl"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ahoma"/>
          <w:b/>
          <w:color w:val="0000FF"/>
          <w:lang w:eastAsia="zh-CN"/>
        </w:rPr>
        <w:t>”.</w:t>
      </w:r>
    </w:p>
    <w:p w:rsidR="001A32AA" w:rsidRPr="001A32AA" w:rsidRDefault="001A32AA" w:rsidP="001A32AA">
      <w:pPr>
        <w:suppressAutoHyphens/>
        <w:spacing w:after="0" w:line="360" w:lineRule="exact"/>
        <w:jc w:val="both"/>
        <w:rPr>
          <w:rFonts w:ascii="Century Gothic" w:eastAsia="Times New Roman" w:hAnsi="Century Gothic" w:cs="Tahoma"/>
          <w:b/>
          <w:color w:val="0000FF"/>
          <w:spacing w:val="-2"/>
          <w:sz w:val="21"/>
          <w:szCs w:val="21"/>
          <w:lang w:eastAsia="zh-CN"/>
        </w:rPr>
      </w:pPr>
    </w:p>
    <w:p w:rsidR="001A32AA" w:rsidRPr="001A32AA" w:rsidRDefault="001A32AA" w:rsidP="001A32AA">
      <w:pPr>
        <w:suppressAutoHyphens/>
        <w:spacing w:after="0" w:line="240" w:lineRule="auto"/>
        <w:jc w:val="center"/>
        <w:rPr>
          <w:rFonts w:ascii="Century Gothic" w:eastAsia="Calibri" w:hAnsi="Century Gothic" w:cs="Calibri"/>
          <w:color w:val="000000"/>
          <w:spacing w:val="-2"/>
          <w:sz w:val="21"/>
          <w:szCs w:val="21"/>
          <w:lang w:eastAsia="zh-CN"/>
        </w:rPr>
      </w:pPr>
    </w:p>
    <w:p w:rsidR="001A32AA" w:rsidRPr="001A32AA" w:rsidRDefault="001A32AA" w:rsidP="001A32AA">
      <w:pPr>
        <w:suppressAutoHyphens/>
        <w:spacing w:after="0" w:line="280" w:lineRule="atLeast"/>
        <w:ind w:firstLine="357"/>
        <w:jc w:val="both"/>
        <w:rPr>
          <w:rFonts w:ascii="Century Gothic" w:eastAsia="Calibri" w:hAnsi="Century Gothic" w:cs="Calibri"/>
          <w:color w:val="000000"/>
          <w:sz w:val="24"/>
          <w:szCs w:val="24"/>
          <w:lang w:eastAsia="zh-CN"/>
        </w:rPr>
      </w:pPr>
      <w:r w:rsidRPr="001A32AA">
        <w:rPr>
          <w:rFonts w:ascii="Century Gothic" w:eastAsia="Calibri" w:hAnsi="Century Gothic" w:cs="Century Gothic"/>
          <w:color w:val="000000"/>
          <w:sz w:val="20"/>
          <w:szCs w:val="20"/>
          <w:lang w:eastAsia="zh-CN"/>
        </w:rPr>
        <w:t>D./Dña …………………………………………………, con Documento Nacional de Identidad nº ………………..……….., en nombre propio o como representante legal del licitador ………………………………………………………………… …………………………. con Número de Identificación Fiscal ……………………, y domicilio fiscal en …………….……………………………, calle ………..………… ……………………………………………. nº ………., código postal…………….. y teléfono ……….……………. .</w:t>
      </w:r>
    </w:p>
    <w:p w:rsidR="001A32AA" w:rsidRPr="001A32AA" w:rsidRDefault="001A32AA" w:rsidP="001A32AA">
      <w:pPr>
        <w:suppressAutoHyphens/>
        <w:spacing w:after="0" w:line="300" w:lineRule="atLeast"/>
        <w:jc w:val="both"/>
        <w:rPr>
          <w:rFonts w:ascii="Century Gothic" w:eastAsia="Calibri" w:hAnsi="Century Gothic" w:cs="Calibri"/>
          <w:color w:val="000000"/>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r w:rsidRPr="001A32AA">
        <w:rPr>
          <w:rFonts w:ascii="Century Gothic" w:eastAsia="Calibri" w:hAnsi="Century Gothic" w:cs="Century Gothic"/>
          <w:color w:val="000000"/>
          <w:sz w:val="20"/>
          <w:szCs w:val="20"/>
          <w:lang w:eastAsia="zh-CN"/>
        </w:rPr>
        <w:t>DECLARA bajo su responsabilidad que se compromete a adscribir los medios humanos, materiales y técnicos ofertados para la ejecución del contrato, incluidas las mejoras.</w:t>
      </w:r>
    </w:p>
    <w:p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rsidR="001A32AA" w:rsidRPr="001A32AA" w:rsidRDefault="001A32AA" w:rsidP="001A32AA">
      <w:pPr>
        <w:suppressAutoHyphens/>
        <w:spacing w:after="0" w:line="240" w:lineRule="auto"/>
        <w:jc w:val="center"/>
        <w:rPr>
          <w:rFonts w:ascii="Century Gothic" w:eastAsia="Times New Roman" w:hAnsi="Century Gothic" w:cs="Century Gothic"/>
          <w:b/>
          <w:lang w:eastAsia="zh-CN"/>
        </w:rPr>
      </w:pPr>
      <w:r w:rsidRPr="001A32AA">
        <w:rPr>
          <w:rFonts w:ascii="Century Gothic" w:eastAsia="Times New Roman" w:hAnsi="Century Gothic" w:cs="Century Gothic"/>
          <w:b/>
          <w:lang w:eastAsia="zh-CN"/>
        </w:rPr>
        <w:t>Firma electrónica del licitador</w:t>
      </w:r>
    </w:p>
    <w:p w:rsidR="001A32AA" w:rsidRPr="001A32AA" w:rsidRDefault="001A32AA" w:rsidP="001A32AA">
      <w:pPr>
        <w:widowControl w:val="0"/>
        <w:suppressAutoHyphens/>
        <w:spacing w:before="56" w:after="0" w:line="240" w:lineRule="auto"/>
        <w:ind w:left="292" w:right="301"/>
        <w:jc w:val="center"/>
        <w:outlineLvl w:val="0"/>
        <w:rPr>
          <w:rFonts w:ascii="Century Gothic" w:eastAsia="Times New Roman" w:hAnsi="Century Gothic" w:cs="Times New Roman"/>
          <w:sz w:val="24"/>
          <w:szCs w:val="24"/>
          <w:lang w:eastAsia="zh-CN"/>
        </w:rPr>
        <w:sectPr w:rsidR="001A32AA" w:rsidRPr="001A32AA">
          <w:headerReference w:type="even" r:id="rId29"/>
          <w:headerReference w:type="default" r:id="rId30"/>
          <w:footerReference w:type="even" r:id="rId31"/>
          <w:footerReference w:type="default" r:id="rId32"/>
          <w:headerReference w:type="first" r:id="rId33"/>
          <w:footerReference w:type="first" r:id="rId34"/>
          <w:pgSz w:w="11906" w:h="16838"/>
          <w:pgMar w:top="1985" w:right="1287" w:bottom="964" w:left="1701" w:header="907" w:footer="360" w:gutter="0"/>
          <w:cols w:space="720"/>
          <w:docGrid w:linePitch="360"/>
        </w:sectPr>
      </w:pPr>
    </w:p>
    <w:p w:rsidR="001A32AA" w:rsidRPr="001A32AA" w:rsidRDefault="001A32AA" w:rsidP="001A32AA">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zh-CN"/>
        </w:rPr>
      </w:pPr>
    </w:p>
    <w:p w:rsidR="001A32AA" w:rsidRPr="001A32AA" w:rsidRDefault="001A32AA" w:rsidP="001A32AA">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zh-CN"/>
        </w:rPr>
      </w:pPr>
      <w:r w:rsidRPr="001A32AA">
        <w:rPr>
          <w:rFonts w:ascii="Century Gothic" w:eastAsia="Times New Roman" w:hAnsi="Century Gothic" w:cs="Times New Roman"/>
          <w:b/>
          <w:spacing w:val="-2"/>
          <w:sz w:val="20"/>
          <w:szCs w:val="20"/>
          <w:u w:val="single"/>
          <w:lang w:eastAsia="zh-CN"/>
        </w:rPr>
        <w:t>ANEXO</w:t>
      </w:r>
    </w:p>
    <w:p w:rsidR="001A32AA" w:rsidRPr="001A32AA" w:rsidRDefault="001A32AA" w:rsidP="001A32AA">
      <w:pPr>
        <w:suppressAutoHyphens/>
        <w:spacing w:after="0"/>
        <w:jc w:val="center"/>
        <w:rPr>
          <w:rFonts w:ascii="Century Gothic" w:eastAsia="Times New Roman" w:hAnsi="Century Gothic" w:cs="Times New Roman"/>
          <w:b/>
          <w:spacing w:val="-2"/>
          <w:sz w:val="20"/>
          <w:szCs w:val="20"/>
          <w:u w:val="single"/>
          <w:lang w:eastAsia="zh-CN"/>
        </w:rPr>
      </w:pPr>
    </w:p>
    <w:p w:rsidR="001A32AA" w:rsidRPr="001A32AA" w:rsidRDefault="001A32AA" w:rsidP="001A32AA">
      <w:pPr>
        <w:suppressAutoHyphens/>
        <w:spacing w:after="0"/>
        <w:jc w:val="center"/>
        <w:rPr>
          <w:rFonts w:ascii="Century Gothic" w:eastAsia="Calibri" w:hAnsi="Century Gothic" w:cs="Calibri"/>
          <w:b/>
          <w:sz w:val="20"/>
          <w:szCs w:val="20"/>
        </w:rPr>
      </w:pPr>
      <w:r w:rsidRPr="001A32AA">
        <w:rPr>
          <w:rFonts w:ascii="Century Gothic" w:eastAsia="Calibri" w:hAnsi="Century Gothic" w:cs="Calibri"/>
          <w:b/>
          <w:sz w:val="20"/>
          <w:szCs w:val="20"/>
        </w:rPr>
        <w:t xml:space="preserve">CONTRATO DE TRATAMIENTO DE DATOS PERSONALES </w:t>
      </w:r>
    </w:p>
    <w:p w:rsidR="001A32AA" w:rsidRPr="001A32AA" w:rsidRDefault="001A32AA" w:rsidP="001A32AA">
      <w:pPr>
        <w:suppressAutoHyphens/>
        <w:spacing w:after="0"/>
        <w:jc w:val="center"/>
        <w:rPr>
          <w:rFonts w:ascii="Century Gothic" w:eastAsia="Calibri" w:hAnsi="Century Gothic" w:cs="Calibri"/>
          <w:b/>
          <w:sz w:val="20"/>
          <w:szCs w:val="20"/>
          <w:vertAlign w:val="superscript"/>
        </w:rPr>
      </w:pPr>
      <w:r w:rsidRPr="001A32AA">
        <w:rPr>
          <w:rFonts w:ascii="Century Gothic" w:eastAsia="Montserrat" w:hAnsi="Century Gothic" w:cs="Calibri"/>
          <w:b/>
          <w:sz w:val="20"/>
          <w:szCs w:val="20"/>
          <w:lang w:val="es"/>
        </w:rPr>
        <w:t>AL AMPARO DEL ARTÍCULO 28 RGPD</w:t>
      </w:r>
      <w:r w:rsidRPr="001A32AA">
        <w:rPr>
          <w:rFonts w:ascii="Century Gothic" w:eastAsia="Calibri" w:hAnsi="Century Gothic" w:cs="Calibri"/>
          <w:b/>
          <w:sz w:val="20"/>
          <w:szCs w:val="20"/>
          <w:vertAlign w:val="superscript"/>
        </w:rPr>
        <w:t xml:space="preserve"> </w:t>
      </w:r>
    </w:p>
    <w:p w:rsidR="001A32AA" w:rsidRPr="001A32AA" w:rsidRDefault="001A32AA" w:rsidP="001A32AA">
      <w:pPr>
        <w:suppressAutoHyphens/>
        <w:spacing w:after="0"/>
        <w:jc w:val="center"/>
        <w:rPr>
          <w:rFonts w:ascii="Century Gothic" w:eastAsia="Calibri" w:hAnsi="Century Gothic" w:cs="Calibri"/>
          <w:b/>
          <w:sz w:val="20"/>
          <w:szCs w:val="20"/>
          <w:vertAlign w:val="superscript"/>
        </w:rPr>
      </w:pPr>
    </w:p>
    <w:p w:rsidR="001A32AA" w:rsidRPr="001A32AA" w:rsidRDefault="001A32AA" w:rsidP="001A32AA">
      <w:pPr>
        <w:suppressAutoHyphens/>
        <w:spacing w:after="0"/>
        <w:jc w:val="center"/>
        <w:rPr>
          <w:rFonts w:ascii="Century Gothic" w:eastAsia="Calibri" w:hAnsi="Century Gothic" w:cs="Calibri"/>
          <w:b/>
          <w:sz w:val="20"/>
          <w:szCs w:val="20"/>
        </w:rPr>
      </w:pPr>
    </w:p>
    <w:p w:rsidR="001A32AA" w:rsidRPr="001A32AA" w:rsidRDefault="001A32AA" w:rsidP="001A32AA">
      <w:pPr>
        <w:suppressAutoHyphens/>
        <w:spacing w:before="240" w:after="200" w:line="276" w:lineRule="auto"/>
        <w:jc w:val="center"/>
        <w:rPr>
          <w:rFonts w:ascii="Century Gothic" w:eastAsia="Calibri" w:hAnsi="Century Gothic" w:cs="Times New Roman"/>
          <w:b/>
          <w:sz w:val="20"/>
          <w:szCs w:val="20"/>
        </w:rPr>
      </w:pPr>
      <w:r w:rsidRPr="001A32AA">
        <w:rPr>
          <w:rFonts w:ascii="Century Gothic" w:eastAsia="Calibri" w:hAnsi="Century Gothic" w:cs="Times New Roman"/>
          <w:b/>
          <w:sz w:val="20"/>
          <w:szCs w:val="20"/>
        </w:rPr>
        <w:t>REUNIDOS</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De una parte, el Sr. …………………….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Times New Roman" w:hAnsi="Century Gothic" w:cs="Times New Roman"/>
          <w:noProof/>
          <w:spacing w:val="-2"/>
          <w:sz w:val="21"/>
          <w:szCs w:val="21"/>
          <w:lang w:eastAsia="zh-CN"/>
        </w:rPr>
      </w:pPr>
      <w:r w:rsidRPr="001A32AA">
        <w:rPr>
          <w:rFonts w:ascii="Century Gothic" w:eastAsia="Calibri" w:hAnsi="Century Gothic" w:cs="Times New Roman"/>
          <w:sz w:val="20"/>
          <w:szCs w:val="20"/>
        </w:rPr>
        <w:t xml:space="preserve">De otra parte, la empresa </w:t>
      </w:r>
      <w:r w:rsidRPr="001A32AA">
        <w:rPr>
          <w:rFonts w:ascii="Century Gothic" w:eastAsia="Times New Roman" w:hAnsi="Century Gothic" w:cs="Times New Roman"/>
          <w:b/>
          <w:noProof/>
          <w:spacing w:val="-2"/>
          <w:sz w:val="21"/>
          <w:szCs w:val="21"/>
          <w:lang w:eastAsia="zh-CN"/>
        </w:rPr>
        <w:t>……………………..</w:t>
      </w:r>
      <w:r w:rsidRPr="001A32AA">
        <w:rPr>
          <w:rFonts w:ascii="Century Gothic" w:eastAsia="Times New Roman" w:hAnsi="Century Gothic" w:cs="Times New Roman"/>
          <w:b/>
          <w:spacing w:val="-2"/>
          <w:sz w:val="21"/>
          <w:szCs w:val="21"/>
          <w:lang w:eastAsia="zh-CN"/>
        </w:rPr>
        <w:t>,</w:t>
      </w:r>
      <w:r w:rsidRPr="001A32AA">
        <w:rPr>
          <w:rFonts w:ascii="Century Gothic" w:eastAsia="Times New Roman" w:hAnsi="Century Gothic" w:cs="Times New Roman"/>
          <w:spacing w:val="-2"/>
          <w:sz w:val="21"/>
          <w:szCs w:val="21"/>
          <w:lang w:eastAsia="zh-CN"/>
        </w:rPr>
        <w:t xml:space="preserve"> con C.I.F. </w:t>
      </w:r>
      <w:r w:rsidRPr="001A32AA">
        <w:rPr>
          <w:rFonts w:ascii="Century Gothic" w:eastAsia="Times New Roman" w:hAnsi="Century Gothic" w:cs="Times New Roman"/>
          <w:b/>
          <w:noProof/>
          <w:spacing w:val="-2"/>
          <w:sz w:val="21"/>
          <w:szCs w:val="21"/>
          <w:lang w:eastAsia="zh-CN"/>
        </w:rPr>
        <w:t xml:space="preserve">…………………. </w:t>
      </w:r>
      <w:r w:rsidRPr="001A32AA">
        <w:rPr>
          <w:rFonts w:ascii="Century Gothic" w:eastAsia="Times New Roman" w:hAnsi="Century Gothic" w:cs="Times New Roman"/>
          <w:spacing w:val="-2"/>
          <w:sz w:val="21"/>
          <w:szCs w:val="21"/>
          <w:lang w:eastAsia="zh-CN"/>
        </w:rPr>
        <w:t xml:space="preserve">y domicilio en </w:t>
      </w:r>
      <w:r w:rsidRPr="001A32AA">
        <w:rPr>
          <w:rFonts w:ascii="Century Gothic" w:eastAsia="Times New Roman" w:hAnsi="Century Gothic" w:cs="Times New Roman"/>
          <w:noProof/>
          <w:spacing w:val="-2"/>
          <w:sz w:val="21"/>
          <w:szCs w:val="21"/>
          <w:lang w:eastAsia="zh-CN"/>
        </w:rPr>
        <w:t>…………………………</w:t>
      </w:r>
      <w:r w:rsidRPr="001A32AA">
        <w:rPr>
          <w:rFonts w:ascii="Century Gothic" w:eastAsia="Times New Roman" w:hAnsi="Century Gothic" w:cs="Times New Roman"/>
          <w:spacing w:val="-2"/>
          <w:sz w:val="21"/>
          <w:szCs w:val="21"/>
          <w:lang w:eastAsia="zh-CN"/>
        </w:rPr>
        <w:t xml:space="preserve">, código postal </w:t>
      </w:r>
      <w:r w:rsidRPr="001A32AA">
        <w:rPr>
          <w:rFonts w:ascii="Century Gothic" w:eastAsia="Times New Roman" w:hAnsi="Century Gothic" w:cs="Times New Roman"/>
          <w:noProof/>
          <w:spacing w:val="-2"/>
          <w:sz w:val="21"/>
          <w:szCs w:val="21"/>
          <w:lang w:eastAsia="zh-CN"/>
        </w:rPr>
        <w:t>…………………………..</w:t>
      </w:r>
    </w:p>
    <w:p w:rsidR="001A32AA" w:rsidRPr="001A32AA" w:rsidRDefault="001A32AA" w:rsidP="001A32AA">
      <w:pPr>
        <w:suppressAutoHyphens/>
        <w:spacing w:before="240" w:after="200" w:line="276" w:lineRule="auto"/>
        <w:jc w:val="center"/>
        <w:rPr>
          <w:rFonts w:ascii="Century Gothic" w:eastAsia="Calibri" w:hAnsi="Century Gothic" w:cs="Times New Roman"/>
          <w:b/>
          <w:sz w:val="20"/>
          <w:szCs w:val="20"/>
        </w:rPr>
      </w:pPr>
    </w:p>
    <w:p w:rsidR="001A32AA" w:rsidRPr="001A32AA" w:rsidRDefault="001A32AA" w:rsidP="001A32AA">
      <w:pPr>
        <w:suppressAutoHyphens/>
        <w:spacing w:before="240" w:after="200" w:line="276" w:lineRule="auto"/>
        <w:jc w:val="center"/>
        <w:rPr>
          <w:rFonts w:ascii="Century Gothic" w:eastAsia="Calibri" w:hAnsi="Century Gothic" w:cs="Times New Roman"/>
          <w:b/>
          <w:sz w:val="20"/>
          <w:szCs w:val="20"/>
        </w:rPr>
      </w:pPr>
      <w:r w:rsidRPr="001A32AA">
        <w:rPr>
          <w:rFonts w:ascii="Century Gothic" w:eastAsia="Calibri" w:hAnsi="Century Gothic" w:cs="Times New Roman"/>
          <w:b/>
          <w:sz w:val="20"/>
          <w:szCs w:val="20"/>
        </w:rPr>
        <w:t>EXPONEN</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b/>
          <w:sz w:val="20"/>
          <w:szCs w:val="20"/>
          <w:u w:val="single"/>
        </w:rPr>
        <w:t>Primero.</w:t>
      </w:r>
      <w:r w:rsidRPr="001A32AA">
        <w:rPr>
          <w:rFonts w:ascii="Century Gothic" w:eastAsia="Calibri" w:hAnsi="Century Gothic" w:cs="Times New Roman"/>
          <w:b/>
          <w:sz w:val="20"/>
          <w:szCs w:val="20"/>
        </w:rPr>
        <w:t xml:space="preserve"> -</w:t>
      </w:r>
      <w:r w:rsidRPr="001A32AA">
        <w:rPr>
          <w:rFonts w:ascii="Century Gothic" w:eastAsia="Calibri" w:hAnsi="Century Gothic" w:cs="Times New Roman"/>
          <w:sz w:val="20"/>
          <w:szCs w:val="20"/>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1A32AA" w:rsidRPr="001A32AA" w:rsidRDefault="001A32AA" w:rsidP="001A32AA">
      <w:pPr>
        <w:suppressAutoHyphens/>
        <w:spacing w:after="200" w:line="276" w:lineRule="auto"/>
        <w:jc w:val="both"/>
        <w:rPr>
          <w:rFonts w:ascii="Century Gothic" w:eastAsia="Times New Roman" w:hAnsi="Century Gothic" w:cs="Times New Roman"/>
          <w:sz w:val="20"/>
          <w:szCs w:val="20"/>
          <w:lang w:eastAsia="zh-CN"/>
        </w:rPr>
      </w:pPr>
      <w:r w:rsidRPr="001A32AA">
        <w:rPr>
          <w:rFonts w:ascii="Century Gothic" w:eastAsia="Calibri" w:hAnsi="Century Gothic" w:cs="Times New Roman"/>
          <w:b/>
          <w:sz w:val="20"/>
          <w:szCs w:val="20"/>
          <w:u w:val="single"/>
        </w:rPr>
        <w:t>Segundo.</w:t>
      </w:r>
      <w:r w:rsidRPr="001A32AA">
        <w:rPr>
          <w:rFonts w:ascii="Century Gothic" w:eastAsia="Calibri" w:hAnsi="Century Gothic" w:cs="Times New Roman"/>
          <w:b/>
          <w:sz w:val="20"/>
          <w:szCs w:val="20"/>
        </w:rPr>
        <w:t xml:space="preserve"> - </w:t>
      </w:r>
      <w:r w:rsidRPr="001A32AA">
        <w:rPr>
          <w:rFonts w:ascii="Century Gothic" w:eastAsia="Calibri" w:hAnsi="Century Gothic" w:cs="Times New Roman"/>
          <w:sz w:val="20"/>
          <w:szCs w:val="20"/>
        </w:rPr>
        <w:t xml:space="preserve"> El ENCARGADO presta a la Universidad de Burgos el “</w:t>
      </w:r>
      <w:r w:rsidRPr="001A32AA">
        <w:rPr>
          <w:rFonts w:ascii="Century Gothic" w:eastAsia="Times New Roman" w:hAnsi="Century Gothic" w:cs="Tahoma"/>
          <w:bCs/>
          <w:sz w:val="18"/>
          <w:szCs w:val="18"/>
          <w:lang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imes New Roman"/>
          <w:sz w:val="20"/>
          <w:szCs w:val="20"/>
          <w:lang w:eastAsia="zh-CN"/>
        </w:rPr>
        <w:t xml:space="preserve">” </w:t>
      </w:r>
      <w:r w:rsidRPr="001A32AA">
        <w:rPr>
          <w:rFonts w:ascii="Century Gothic" w:eastAsia="Calibri" w:hAnsi="Century Gothic" w:cs="Times New Roman"/>
          <w:sz w:val="20"/>
          <w:szCs w:val="20"/>
        </w:rPr>
        <w:t>en los términos establecidos en los Pliegos que rigen la contratación.</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b/>
          <w:sz w:val="20"/>
          <w:szCs w:val="20"/>
          <w:u w:val="single"/>
        </w:rPr>
        <w:t>Tercero.</w:t>
      </w:r>
      <w:r w:rsidRPr="001A32AA">
        <w:rPr>
          <w:rFonts w:ascii="Century Gothic" w:eastAsia="Calibri" w:hAnsi="Century Gothic" w:cs="Times New Roman"/>
          <w:b/>
          <w:sz w:val="20"/>
          <w:szCs w:val="20"/>
        </w:rPr>
        <w:t xml:space="preserve"> -</w:t>
      </w:r>
      <w:r w:rsidRPr="001A32AA">
        <w:rPr>
          <w:rFonts w:ascii="Century Gothic" w:eastAsia="Calibri" w:hAnsi="Century Gothic" w:cs="Times New Roman"/>
          <w:sz w:val="20"/>
          <w:szCs w:val="20"/>
        </w:rPr>
        <w:t xml:space="preserve"> Que el responsable del tratamiento ha contratado el “</w:t>
      </w:r>
      <w:r w:rsidRPr="001A32AA">
        <w:rPr>
          <w:rFonts w:ascii="Century Gothic" w:eastAsia="Times New Roman" w:hAnsi="Century Gothic" w:cs="Tahoma"/>
          <w:bCs/>
          <w:sz w:val="18"/>
          <w:szCs w:val="18"/>
          <w:lang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imes New Roman"/>
          <w:sz w:val="20"/>
          <w:szCs w:val="20"/>
          <w:lang w:eastAsia="zh-CN"/>
        </w:rPr>
        <w:t>”</w:t>
      </w:r>
      <w:r w:rsidRPr="001A32AA">
        <w:rPr>
          <w:rFonts w:ascii="Century Gothic" w:eastAsia="Calibri" w:hAnsi="Century Gothic" w:cs="Times New Roman"/>
          <w:sz w:val="20"/>
          <w:szCs w:val="20"/>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1A32AA">
        <w:rPr>
          <w:rFonts w:ascii="Century Gothic" w:eastAsia="Calibri" w:hAnsi="Century Gothic" w:cs="Times New Roman"/>
          <w:b/>
          <w:sz w:val="20"/>
          <w:szCs w:val="20"/>
        </w:rPr>
        <w:t>ACUERDO</w:t>
      </w:r>
      <w:r w:rsidRPr="001A32AA">
        <w:rPr>
          <w:rFonts w:ascii="Century Gothic" w:eastAsia="Calibri" w:hAnsi="Century Gothic" w:cs="Times New Roman"/>
          <w:sz w:val="20"/>
          <w:szCs w:val="20"/>
        </w:rPr>
        <w:t xml:space="preserve"> conforme a las siguientes </w:t>
      </w:r>
    </w:p>
    <w:p w:rsidR="001A32AA" w:rsidRPr="001A32AA" w:rsidRDefault="001A32AA" w:rsidP="001A32AA">
      <w:pPr>
        <w:suppressAutoHyphens/>
        <w:spacing w:after="200" w:line="276" w:lineRule="auto"/>
        <w:jc w:val="center"/>
        <w:rPr>
          <w:rFonts w:ascii="Century Gothic" w:eastAsia="Calibri" w:hAnsi="Century Gothic" w:cs="Times New Roman"/>
          <w:b/>
          <w:sz w:val="20"/>
          <w:szCs w:val="20"/>
        </w:rPr>
      </w:pPr>
    </w:p>
    <w:p w:rsidR="001A32AA" w:rsidRPr="001A32AA" w:rsidRDefault="001A32AA" w:rsidP="001A32AA">
      <w:pPr>
        <w:suppressAutoHyphens/>
        <w:spacing w:after="200" w:line="276" w:lineRule="auto"/>
        <w:jc w:val="center"/>
        <w:rPr>
          <w:rFonts w:ascii="Century Gothic" w:eastAsia="Calibri" w:hAnsi="Century Gothic" w:cs="Times New Roman"/>
          <w:b/>
          <w:sz w:val="20"/>
          <w:szCs w:val="20"/>
        </w:rPr>
      </w:pPr>
      <w:r w:rsidRPr="001A32AA">
        <w:rPr>
          <w:rFonts w:ascii="Century Gothic" w:eastAsia="Calibri" w:hAnsi="Century Gothic" w:cs="Times New Roman"/>
          <w:b/>
          <w:sz w:val="20"/>
          <w:szCs w:val="20"/>
        </w:rPr>
        <w:lastRenderedPageBreak/>
        <w:t>CLÁUSULAS</w:t>
      </w:r>
    </w:p>
    <w:p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PRIMERA. - OBJETO DEL ACUERDO.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SEGUNDA. - OBJETO DE LA PRESTACIÓN Y TRATAMIENTO</w:t>
      </w:r>
    </w:p>
    <w:p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rsidR="001A32AA" w:rsidRPr="001A32AA" w:rsidRDefault="001A32AA" w:rsidP="001A32AA">
      <w:pPr>
        <w:numPr>
          <w:ilvl w:val="0"/>
          <w:numId w:val="35"/>
        </w:numPr>
        <w:suppressAutoHyphens/>
        <w:spacing w:before="120" w:after="200" w:line="276" w:lineRule="auto"/>
        <w:ind w:left="426"/>
        <w:contextualSpacing/>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Objeto de la prestación.</w:t>
      </w:r>
    </w:p>
    <w:p w:rsidR="001A32AA" w:rsidRPr="001A32AA" w:rsidRDefault="001A32AA" w:rsidP="001A32AA">
      <w:pPr>
        <w:suppressAutoHyphens/>
        <w:spacing w:before="120" w:after="200" w:line="276" w:lineRule="auto"/>
        <w:contextualSpacing/>
        <w:jc w:val="both"/>
        <w:rPr>
          <w:rFonts w:ascii="Century Gothic" w:eastAsia="Times New Roman" w:hAnsi="Century Gothic" w:cs="Times New Roman"/>
          <w:sz w:val="20"/>
          <w:szCs w:val="20"/>
          <w:lang w:eastAsia="zh-CN"/>
        </w:rPr>
      </w:pPr>
      <w:r w:rsidRPr="001A32AA">
        <w:rPr>
          <w:rFonts w:ascii="Century Gothic" w:eastAsia="Calibri" w:hAnsi="Century Gothic" w:cs="Times New Roman"/>
          <w:sz w:val="20"/>
          <w:szCs w:val="20"/>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imes New Roman"/>
          <w:sz w:val="20"/>
          <w:szCs w:val="20"/>
          <w:lang w:eastAsia="zh-CN"/>
        </w:rPr>
        <w:t>”</w:t>
      </w:r>
    </w:p>
    <w:p w:rsidR="001A32AA" w:rsidRPr="001A32AA" w:rsidRDefault="001A32AA" w:rsidP="001A32AA">
      <w:pPr>
        <w:suppressAutoHyphens/>
        <w:spacing w:before="120" w:after="200" w:line="276" w:lineRule="auto"/>
        <w:contextualSpacing/>
        <w:jc w:val="both"/>
        <w:rPr>
          <w:rFonts w:ascii="Century Gothic" w:eastAsia="Calibri" w:hAnsi="Century Gothic" w:cs="Times New Roman"/>
          <w:b/>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b) Tipos de tratamiento.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Los tratamientos de datos previstos a realizar, relacionados con el desarrollo de los servicios objeto de la prestación, son los siguientes:</w:t>
      </w:r>
    </w:p>
    <w:tbl>
      <w:tblPr>
        <w:tblW w:w="8401" w:type="dxa"/>
        <w:jc w:val="center"/>
        <w:tblLook w:val="04A0" w:firstRow="1" w:lastRow="0" w:firstColumn="1" w:lastColumn="0" w:noHBand="0" w:noVBand="1"/>
      </w:tblPr>
      <w:tblGrid>
        <w:gridCol w:w="598"/>
        <w:gridCol w:w="1798"/>
        <w:gridCol w:w="456"/>
        <w:gridCol w:w="3175"/>
        <w:gridCol w:w="456"/>
        <w:gridCol w:w="1903"/>
        <w:gridCol w:w="15"/>
      </w:tblGrid>
      <w:tr w:rsidR="001A32AA" w:rsidRPr="001A32AA" w:rsidTr="0006758D">
        <w:trPr>
          <w:trHeight w:val="397"/>
          <w:jc w:val="center"/>
        </w:trPr>
        <w:tc>
          <w:tcPr>
            <w:tcW w:w="5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17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Recogida</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3175"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Registro</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918" w:type="dxa"/>
            <w:gridSpan w:val="2"/>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Estructuración</w:t>
            </w:r>
          </w:p>
        </w:tc>
      </w:tr>
      <w:tr w:rsidR="001A32AA" w:rsidRPr="001A32AA" w:rsidTr="0006758D">
        <w:trPr>
          <w:trHeight w:val="397"/>
          <w:jc w:val="center"/>
        </w:trPr>
        <w:tc>
          <w:tcPr>
            <w:tcW w:w="5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7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Modificación</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3175"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Conservación</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1918" w:type="dxa"/>
            <w:gridSpan w:val="2"/>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Extracción</w:t>
            </w:r>
          </w:p>
        </w:tc>
      </w:tr>
      <w:tr w:rsidR="001A32AA" w:rsidRPr="001A32AA" w:rsidTr="0006758D">
        <w:trPr>
          <w:trHeight w:val="397"/>
          <w:jc w:val="center"/>
        </w:trPr>
        <w:tc>
          <w:tcPr>
            <w:tcW w:w="5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17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Consulta</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3175"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Comunicación por transmisión</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918" w:type="dxa"/>
            <w:gridSpan w:val="2"/>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Difusión</w:t>
            </w:r>
          </w:p>
        </w:tc>
      </w:tr>
      <w:tr w:rsidR="001A32AA" w:rsidRPr="001A32AA" w:rsidTr="0006758D">
        <w:trPr>
          <w:trHeight w:val="397"/>
          <w:jc w:val="center"/>
        </w:trPr>
        <w:tc>
          <w:tcPr>
            <w:tcW w:w="5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7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Interconexión</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3175"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Cotejo</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918" w:type="dxa"/>
            <w:gridSpan w:val="2"/>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Limitación</w:t>
            </w:r>
          </w:p>
        </w:tc>
      </w:tr>
      <w:tr w:rsidR="001A32AA" w:rsidRPr="001A32AA" w:rsidTr="0006758D">
        <w:trPr>
          <w:trHeight w:val="397"/>
          <w:jc w:val="center"/>
        </w:trPr>
        <w:tc>
          <w:tcPr>
            <w:tcW w:w="5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7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Supresión</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3175"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Destrucción</w:t>
            </w:r>
          </w:p>
        </w:tc>
        <w:tc>
          <w:tcPr>
            <w:tcW w:w="456"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1918" w:type="dxa"/>
            <w:gridSpan w:val="2"/>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Comunicación</w:t>
            </w:r>
          </w:p>
        </w:tc>
      </w:tr>
      <w:tr w:rsidR="001A32AA" w:rsidRPr="001A32AA" w:rsidTr="0006758D">
        <w:trPr>
          <w:gridAfter w:val="1"/>
          <w:wAfter w:w="15" w:type="dxa"/>
          <w:trHeight w:val="397"/>
          <w:jc w:val="center"/>
        </w:trPr>
        <w:tc>
          <w:tcPr>
            <w:tcW w:w="598"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7788" w:type="dxa"/>
            <w:gridSpan w:val="5"/>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w:t>
            </w:r>
          </w:p>
        </w:tc>
      </w:tr>
    </w:tbl>
    <w:p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c) Datos que se facilitan o a los que accede el encargado del tratamiento.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Para la ejecución de las actividades derivadas de la prestación de servicios, el ENCARGADO tratará la información que se describe a continuación:</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1A32AA" w:rsidRPr="001A32AA" w:rsidTr="0006758D">
        <w:trPr>
          <w:jc w:val="center"/>
        </w:trPr>
        <w:tc>
          <w:tcPr>
            <w:tcW w:w="567" w:type="dxa"/>
            <w:tcBorders>
              <w:top w:val="nil"/>
              <w:left w:val="nil"/>
              <w:bottom w:val="nil"/>
              <w:right w:val="nil"/>
            </w:tcBorders>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8217" w:type="dxa"/>
            <w:tcBorders>
              <w:top w:val="nil"/>
              <w:left w:val="nil"/>
              <w:bottom w:val="nil"/>
              <w:right w:val="nil"/>
            </w:tcBorders>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identificativos (nombre y apellidos, NIF/DNI, nº Seguridad Social/Mutualidad, dirección, teléfono, firma, fotografía…).</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características personales (estado civil, datos de familia, fecha de nacimiento, lugar de nacimiento, edad, sexo, nacionalidad, lengua materna…).</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sobre circunstancias sociales (discapacidad, condiciones económicas, condiciones laborales...)</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académicos y profesionales (formación/titulaciones, historial de estudiante, experiencia profesional, pertenencia a colegios o asociaciones profesionales…).</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detalles de empleo (profesión, puesto de trabajo, datos no económicos de nómina, historial del trabajador…).</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información comercial (actividades o negocios).</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económicos, financieros y de seguros (ingresos y rentas, datos bancarios, datos económicos de nómina ...).</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1A32AA" w:rsidRPr="001A32AA"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8217" w:type="dxa"/>
            <w:shd w:val="clear" w:color="auto" w:fill="D9D9D9"/>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 datos: …………………………………………………………………………………………………………)</w:t>
            </w:r>
          </w:p>
        </w:tc>
      </w:tr>
    </w:tbl>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Categorías de interesados que se verán afectadas por los tratamientos de datos realizados por el ENCARGADO: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tbl>
      <w:tblPr>
        <w:tblW w:w="8624" w:type="dxa"/>
        <w:jc w:val="center"/>
        <w:tblLook w:val="04A0" w:firstRow="1" w:lastRow="0" w:firstColumn="1" w:lastColumn="0" w:noHBand="0" w:noVBand="1"/>
      </w:tblPr>
      <w:tblGrid>
        <w:gridCol w:w="456"/>
        <w:gridCol w:w="2041"/>
        <w:gridCol w:w="456"/>
        <w:gridCol w:w="2494"/>
        <w:gridCol w:w="456"/>
        <w:gridCol w:w="2721"/>
      </w:tblGrid>
      <w:tr w:rsidR="001A32AA" w:rsidRPr="001A32AA" w:rsidTr="0006758D">
        <w:trPr>
          <w:trHeight w:val="397"/>
          <w:jc w:val="center"/>
        </w:trPr>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204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Clientes y usuarios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494"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Proveedores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72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Personas de contacto</w:t>
            </w:r>
          </w:p>
        </w:tc>
      </w:tr>
      <w:tr w:rsidR="001A32AA" w:rsidRPr="001A32AA" w:rsidTr="0006758D">
        <w:trPr>
          <w:trHeight w:val="397"/>
          <w:jc w:val="center"/>
        </w:trPr>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204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Padres o tutores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2494"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Representantes legales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272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Asociados o miembros</w:t>
            </w:r>
          </w:p>
        </w:tc>
      </w:tr>
      <w:tr w:rsidR="001A32AA" w:rsidRPr="001A32AA" w:rsidTr="0006758D">
        <w:trPr>
          <w:trHeight w:val="397"/>
          <w:jc w:val="center"/>
        </w:trPr>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04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 xml:space="preserve">Cargos Públicos </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494"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Personal de administración</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72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Becarios</w:t>
            </w:r>
          </w:p>
        </w:tc>
      </w:tr>
      <w:tr w:rsidR="001A32AA" w:rsidRPr="001A32AA" w:rsidTr="0006758D">
        <w:trPr>
          <w:trHeight w:val="397"/>
          <w:jc w:val="center"/>
        </w:trPr>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04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Estudiantes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494"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Profesores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72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Personal de investigación</w:t>
            </w:r>
          </w:p>
        </w:tc>
      </w:tr>
      <w:tr w:rsidR="001A32AA" w:rsidRPr="001A32AA" w:rsidTr="0006758D">
        <w:trPr>
          <w:trHeight w:val="397"/>
          <w:jc w:val="center"/>
        </w:trPr>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041"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 empleados</w:t>
            </w:r>
          </w:p>
        </w:tc>
        <w:tc>
          <w:tcPr>
            <w:tcW w:w="456" w:type="dxa"/>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5671" w:type="dxa"/>
            <w:gridSpan w:val="3"/>
            <w:shd w:val="clear" w:color="auto" w:fill="D9D9D9"/>
            <w:vAlign w:val="center"/>
          </w:tcPr>
          <w:p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w:t>
            </w:r>
          </w:p>
        </w:tc>
      </w:tr>
    </w:tbl>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d) Desarrollo o uso de software.</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3/2010, de 8 de enero, por el que se regula el Esquema Nacional de Seguridad en el ámbito de la Administración Electrónica.</w:t>
      </w:r>
    </w:p>
    <w:p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1.4 Documentar la aplicación de los principios de protección de datos y seguridad desde el diseño y por defecto y presentar esta documentación a la entrega del producto y antes de la puesta en producción. </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3.-Serán de aplicación al ENCARGADO las obligaciones contenidas en este Anexo en la prestación de servicios consistentes en el uso de software, ya sea instalado en los sistemas de la Universidad, ya se trate de “Software as a Service”.</w:t>
      </w:r>
    </w:p>
    <w:p w:rsidR="001A32AA" w:rsidRPr="001A32AA" w:rsidRDefault="001A32AA" w:rsidP="001A32AA">
      <w:pPr>
        <w:suppressAutoHyphens/>
        <w:spacing w:before="120" w:after="200" w:line="276" w:lineRule="auto"/>
        <w:jc w:val="both"/>
        <w:rPr>
          <w:rFonts w:ascii="Century Gothic" w:eastAsia="Calibri" w:hAnsi="Century Gothic" w:cs="Calibri"/>
          <w:sz w:val="20"/>
          <w:szCs w:val="20"/>
        </w:rPr>
      </w:pPr>
      <w:r w:rsidRPr="001A32AA">
        <w:rPr>
          <w:rFonts w:ascii="Century Gothic" w:eastAsia="Calibri" w:hAnsi="Century Gothic" w:cs="Times New Roman"/>
          <w:sz w:val="20"/>
          <w:szCs w:val="20"/>
        </w:rPr>
        <w:t xml:space="preserve">El incumplimiento de las obligaciones contenidas en esta cláusula generará responsabilidad y se considera causa de resolución del contrato. </w:t>
      </w:r>
    </w:p>
    <w:p w:rsidR="001A32AA" w:rsidRPr="001A32AA" w:rsidRDefault="001A32AA" w:rsidP="001A32AA">
      <w:pPr>
        <w:suppressAutoHyphens/>
        <w:spacing w:after="200" w:line="276" w:lineRule="auto"/>
        <w:jc w:val="both"/>
        <w:rPr>
          <w:rFonts w:ascii="Century Gothic" w:eastAsia="Calibri" w:hAnsi="Century Gothic" w:cs="Times New Roman"/>
          <w:b/>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TERCERA. - TRATAMIENTO DE DATOS. OBLIGACIONES DEL ENCARGADO DEL TRATAMIENTO.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Cuando tal requerimiento se realice en un tercer país el ENCARGADO asumirá la responsabilidad de asegurar la garantía de los derechos de los interesados y del propio RESPONSABLE. </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incumplimiento de esta cláusula generará responsabilidad y legitima al RESPONSABLE para la resolución del contrato.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del tratamiento y todo su personal se obliga a:</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a) Utilizar los datos personales objeto de tratamiento, o los que recoja para su inclusión, sólo para la finalidad objeto de este encargo. En ningún caso podrá utilizar los datos para fines propios.</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b) Tratar los datos de acuerdo con las instrucciones del responsable del tratamiento, establecidas en el PPT.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el encargado del tratamiento considera que alguna de las instrucciones infringe el RGPD o cualquier otra disposición en materia de protección de datos de la Unión o de los Estados miembros, el encargado informará inmediatamente al responsable.</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 Llevar, por escrito, un registro de todas las categorías de actividades de tratamiento efectuadas por cuenta del responsable, que contenga:</w:t>
      </w:r>
    </w:p>
    <w:p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nombre y los datos de contacto del encargado o encargados y de cada responsable por cuenta del cual actúe el encargado   y, en su caso, del representante del responsable o del encargado y del delegado de protección de datos.</w:t>
      </w:r>
    </w:p>
    <w:p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Las categorías de tratamientos efectuados por cuenta de la Universidad de Burgos.</w:t>
      </w:r>
    </w:p>
    <w:p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Una descripción general de las medidas técnicas y organizativas de seguridad relativas a:</w:t>
      </w:r>
    </w:p>
    <w:p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La seudoanimización y el cifrado de datos personales.</w:t>
      </w:r>
    </w:p>
    <w:p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capacidad de garantizar la confidencialidad, integridad, disponibilidad y resiliencia permanentes de los sistemas y servicios de tratamiento. </w:t>
      </w:r>
    </w:p>
    <w:p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capacidad de restaurar la disponibilidad y el acceso a los datos personales de forma rápida, en caso de incidente físico o técnico. </w:t>
      </w:r>
    </w:p>
    <w:p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proceso de verificación, evaluación y valoración regulares de la eficacia de las medidas técnicas y organizativas para garantizar la seguridad del tratamiento.</w:t>
      </w:r>
    </w:p>
    <w:p w:rsidR="001A32AA" w:rsidRPr="001A32AA" w:rsidRDefault="001A32AA" w:rsidP="001A32AA">
      <w:pPr>
        <w:suppressAutoHyphens/>
        <w:spacing w:after="200" w:line="276" w:lineRule="auto"/>
        <w:ind w:left="1701"/>
        <w:contextualSpacing/>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 No comunicar ni ceder los datos a terceras personas, salvo que cuente con la autorización expresa del responsable del tratamiento, en los supuestos legalmente admisibles. </w:t>
      </w:r>
    </w:p>
    <w:p w:rsidR="001A32AA" w:rsidRPr="001A32AA" w:rsidRDefault="001A32AA" w:rsidP="001A32AA">
      <w:pPr>
        <w:suppressAutoHyphens/>
        <w:spacing w:after="200" w:line="276" w:lineRule="auto"/>
        <w:ind w:left="1701" w:hanging="425"/>
        <w:contextualSpacing/>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 xml:space="preserve">e) El encargado del tratamiento no podrá subcontratar o ceder a terceros todos o parte de los servicios / suministros contratados por la Universidad de Burgos.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ind w:firstLine="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1A32AA" w:rsidRPr="001A32AA" w:rsidRDefault="001A32AA" w:rsidP="001A32AA">
      <w:pPr>
        <w:suppressAutoHyphens/>
        <w:spacing w:after="200" w:line="276" w:lineRule="auto"/>
        <w:ind w:firstLine="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el caso de incumplimiento por parte del subencargado, el encargado inicial seguirá siendo plenamente responsable ante el responsable en lo referente al cumplimiento de las obligaciones.</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f) Mantener el deber de secreto respecto a los datos de carácter personal a los que haya tenido acceso en virtud del presente encargo, incluso después de que finalice su objeto.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g) Garantizar que las personas autorizadas para tratar datos personales se comprometan, de forma expresa y por escrito, a respetar la confidencialidad y a cumplir las medidas de seguridad correspondientes, de las que hay que informarles convenientemente.</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h) Mantener a disposición del responsable la documentación acreditativa del cumplimiento de la obligación establecida en el apartado anterior.</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i) Garantizar la formación necesaria en materia de protección de datos personales de las personas autorizadas para tratar datos personales.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j) Asistir al responsable del tratamiento en la respuesta al ejercicio de los derechos de:</w:t>
      </w:r>
    </w:p>
    <w:p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1. Acceso, rectificación, supresión y oposición </w:t>
      </w:r>
    </w:p>
    <w:p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2. Limitación del tratamiento </w:t>
      </w:r>
    </w:p>
    <w:p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3. Portabilidad de datos</w:t>
      </w:r>
    </w:p>
    <w:p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4. A no ser objeto de decisiones individualizadas automatizadas (incluida la elaboración de perfiles)</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k)  Notificación de violaciones de la seguridad de los datos</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w:t>
      </w:r>
      <w:r w:rsidRPr="001A32AA">
        <w:rPr>
          <w:rFonts w:ascii="Century Gothic" w:eastAsia="Calibri" w:hAnsi="Century Gothic" w:cs="Times New Roman"/>
          <w:sz w:val="20"/>
          <w:szCs w:val="20"/>
        </w:rPr>
        <w:lastRenderedPageBreak/>
        <w:t>documentación y comunicación de la incidencia, siguiendo el procedimiento establecido en la cláusula décima de este anexo.</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 Dar apoyo al responsable del tratamiento en la realización de las evaluaciones de impacto relativas a la protección de datos, cuando proceda.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m) Dar apoyo al responsable del tratamiento en la realización de las consultas previas a la autoridad de control, cuando proceda.</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n) Poner a disposición del responsable toda la información necesaria para demostrar el cumplimiento de sus obligaciones, así como para la realización de las auditorías o las inspecciones que realicen el responsable u otro auditor autorizado por él.</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o) Implantar las medidas de seguridad previstas en el PPT y, en todo caso, los mecanismos para:</w:t>
      </w:r>
    </w:p>
    <w:p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Garantizar la confidencialidad, integridad, disponibilidad y resiliencia permanentes de los sistemas y servicios de tratamiento.</w:t>
      </w:r>
    </w:p>
    <w:p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 Restaurar la disponibilidad y el acceso a los datos personales de forma rápida, en caso de incidente físico o técnico.</w:t>
      </w:r>
    </w:p>
    <w:p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Verificar, evaluar y valorar, de forma regular, la eficacia de las medidas técnicas y organizativas implantadas para garantizar la seguridad del tratamiento.</w:t>
      </w:r>
    </w:p>
    <w:p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Seudonimizar y cifrar los datos personales, en su caso.</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p) En su caso, designar un delegado de protección de datos y comunicar su identidad y datos de contacto al responsable del contrato. </w:t>
      </w:r>
    </w:p>
    <w:p w:rsidR="001A32AA" w:rsidRPr="001A32AA" w:rsidRDefault="001A32AA" w:rsidP="001A32AA">
      <w:pPr>
        <w:suppressAutoHyphens/>
        <w:spacing w:after="120"/>
        <w:jc w:val="both"/>
        <w:rPr>
          <w:rFonts w:ascii="Century Gothic" w:eastAsia="Calibri" w:hAnsi="Century Gothic" w:cs="Times New Roman"/>
          <w:strike/>
          <w:sz w:val="20"/>
          <w:szCs w:val="20"/>
        </w:rPr>
      </w:pPr>
      <w:r w:rsidRPr="001A32AA">
        <w:rPr>
          <w:rFonts w:ascii="Century Gothic" w:eastAsia="Calibri" w:hAnsi="Century Gothic" w:cs="Times New Roman"/>
          <w:sz w:val="20"/>
          <w:szCs w:val="20"/>
        </w:rPr>
        <w:t xml:space="preserve">q)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1A32AA">
        <w:rPr>
          <w:rFonts w:ascii="Century Gothic" w:eastAsia="Calibri" w:hAnsi="Century Gothic" w:cs="Calibri"/>
          <w:sz w:val="20"/>
          <w:szCs w:val="20"/>
        </w:rPr>
        <w:t xml:space="preserve"> </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CUARTA. - USO DE SISTEMAS DE INFORMACIÓN Y MEDIDAS DE SEGURIDAD.</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manifiesta conocer y se compromete a cumplir la Normativa de Uso de los Sistemas de Información de la Universidad de Burgos (aprobada por Consejo de Gobierno de 28 de marzo de 2014),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en el Boletín Oficial de la Universidad de Burgos (BOUBU) nº 102, de 31 </w:t>
      </w:r>
      <w:r w:rsidRPr="001A32AA">
        <w:rPr>
          <w:rFonts w:ascii="Century Gothic" w:eastAsia="Calibri" w:hAnsi="Century Gothic" w:cs="Times New Roman"/>
          <w:sz w:val="20"/>
          <w:szCs w:val="20"/>
        </w:rPr>
        <w:lastRenderedPageBreak/>
        <w:t xml:space="preserve">de marzo de 2014 (también disponible en </w:t>
      </w:r>
      <w:hyperlink r:id="rId35" w:history="1">
        <w:r w:rsidRPr="001A32AA">
          <w:rPr>
            <w:rFonts w:ascii="Century Gothic" w:eastAsia="Calibri" w:hAnsi="Century Gothic" w:cs="Times New Roman"/>
            <w:sz w:val="20"/>
            <w:szCs w:val="20"/>
            <w:u w:val="single"/>
          </w:rPr>
          <w:t>https://www.ubu.es/normativa/normativa-de-administracion-y-gestion-general-de-la-universidad/seguridad-de-la-informacion</w:t>
        </w:r>
      </w:hyperlink>
      <w:r w:rsidRPr="001A32AA">
        <w:rPr>
          <w:rFonts w:ascii="Century Gothic" w:eastAsia="Calibri" w:hAnsi="Century Gothic" w:cs="Times New Roman"/>
          <w:sz w:val="20"/>
          <w:szCs w:val="20"/>
        </w:rPr>
        <w:t xml:space="preserve">). </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en el ámbito de la Administración Electrónica. Asimismo, se compromete a aplicar las medidas de seguridad previstas en el Procedimiento de Protección de la Información.</w:t>
      </w:r>
    </w:p>
    <w:p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incumplimiento de los compromisos anteriores será responsabilidad exclusiva de la empresa, que responderá frente a terceros y frente a la propia Universidad de los daños y perjuicios causados.</w:t>
      </w: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QUINTA. - CESIÓN DE LOS DATOS.</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SEXTA.- RESPONSABILIDAD DEL ENCARGADO.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informará inmediatamente al RESPONSABLE si, en su opinión, una instrucción infringe el Reglamento General de Protección de Datos u otras disposiciones en materia de protección de datos de la Unión o de los Estados miembros.</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Ello sin perjuicio de la exigencia de responsabilidad por los daños que eventualmente se pudieran causar, incluidos aquellos reputacionales que menoscaben el honor corporativo y la imagen pública del RESPONSABLE.</w:t>
      </w: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SÉPTIMA. -TRANSFERENCIAS INTERNACIONALES DE DATOS.</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OCTAVA.- MODO DE ENTREGA O ACCESO A LOS DATOS.</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entrega de la información al ENCARGADO, como el acceso a los datos de carácter personal, variará en función del lugar donde se desarrolle la prestación de los servicios, detallada en la cláusula segunda del presente Anexo.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1A32AA" w:rsidRPr="001A32AA" w:rsidRDefault="001A32AA" w:rsidP="001A32AA">
      <w:pPr>
        <w:suppressAutoHyphens/>
        <w:spacing w:after="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1A32AA" w:rsidRPr="001A32AA" w:rsidRDefault="001A32AA" w:rsidP="001A32AA">
      <w:pPr>
        <w:suppressAutoHyphens/>
        <w:spacing w:after="0" w:line="276" w:lineRule="auto"/>
        <w:ind w:firstLine="567"/>
        <w:jc w:val="both"/>
        <w:rPr>
          <w:rFonts w:ascii="Century Gothic" w:eastAsia="Calibri" w:hAnsi="Century Gothic" w:cs="Times New Roman"/>
          <w:sz w:val="20"/>
          <w:szCs w:val="20"/>
        </w:rPr>
      </w:pPr>
    </w:p>
    <w:p w:rsidR="001A32AA" w:rsidRPr="001A32AA" w:rsidRDefault="001A32AA" w:rsidP="001A32AA">
      <w:pPr>
        <w:suppressAutoHyphens/>
        <w:spacing w:after="0" w:line="276" w:lineRule="auto"/>
        <w:ind w:firstLine="567"/>
        <w:jc w:val="both"/>
        <w:rPr>
          <w:rFonts w:ascii="Century Gothic" w:eastAsia="Calibri" w:hAnsi="Century Gothic" w:cs="Times New Roman"/>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NOVENA. - DEVOLUCIÓN DE LOS DATOS.</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Sin perjuicio de las previsiones anteriores, y previa comunicación del RESPONSABLE una vez cumplida la prestación, el deber de devolución del ENCARGADO podrá ordenarse mediante la </w:t>
      </w:r>
      <w:r w:rsidRPr="001A32AA">
        <w:rPr>
          <w:rFonts w:ascii="Century Gothic" w:eastAsia="Calibri" w:hAnsi="Century Gothic" w:cs="Times New Roman"/>
          <w:sz w:val="20"/>
          <w:szCs w:val="20"/>
        </w:rPr>
        <w:lastRenderedPageBreak/>
        <w:t xml:space="preserve">entrega de la información a otro encargado del tratamiento y, si procediera los soportes que la contengan. </w:t>
      </w: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DÉCIMA. - OBLIGACIONES ESPECÍFICAS EN MATERIA DE SEGURIDAD.</w:t>
      </w:r>
    </w:p>
    <w:p w:rsidR="001A32AA" w:rsidRPr="001A32AA" w:rsidRDefault="001A32AA" w:rsidP="001A32AA">
      <w:pPr>
        <w:suppressAutoHyphens/>
        <w:spacing w:before="240" w:after="120"/>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a) Notificación de violaciones de seguridad.</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Solo en el caso que no exista probabilidad de que la violación de la seguridad constituya un riesgo para los derechos y las libertades de las personas físicas, no será necesaria la notificación al Responsable.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notificación incluirá:  </w:t>
      </w:r>
    </w:p>
    <w:p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nombre y los datos de contacto del delegado de protección de datos o de otro punto de contacto en el que pueda obtenerse más información. </w:t>
      </w:r>
    </w:p>
    <w:p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Descripción de las posibles consecuencias de la violación de la seguridad de los datos personales. </w:t>
      </w:r>
    </w:p>
    <w:p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Descripción de las medidas adoptadas o propuestas para poner remedio a la violación de la seguridad de los datos personales, incluyendo, si procede, las medidas adoptadas para mitigar los posibles efectos negativos.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Cuando la referida información no se encuentre disponible en su totalidad, se facilitará sin dilación indebida a medida que se disponga de ella. </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atenderá sin dilación las instrucciones del RESPONSABLE relacionadas con la documentación y notificación de la violación de seguridad cooperando lealmente con este para el cumplimiento de sus deberes. </w:t>
      </w:r>
    </w:p>
    <w:p w:rsidR="001A32AA" w:rsidRPr="001A32AA" w:rsidRDefault="001A32AA" w:rsidP="001A32AA">
      <w:pPr>
        <w:suppressAutoHyphens/>
        <w:spacing w:before="240" w:after="120"/>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b) Obligaciones de seguridad del personal del encargado del tratamiento.</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deberá al menos:</w:t>
      </w:r>
    </w:p>
    <w:p w:rsidR="001A32AA" w:rsidRPr="001A32AA" w:rsidRDefault="001A32AA" w:rsidP="001A32AA">
      <w:pPr>
        <w:suppressAutoHyphens/>
        <w:spacing w:after="120" w:line="240" w:lineRule="auto"/>
        <w:ind w:left="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Definir las funciones de los usuarios o perfiles de usuarios con acceso a los datos de carácter personal y a los sistemas de información y documentarlas, en caso de existir, en el Documento o Política de Seguridad.</w:t>
      </w:r>
    </w:p>
    <w:p w:rsidR="001A32AA" w:rsidRPr="001A32AA" w:rsidRDefault="001A32AA" w:rsidP="001A32AA">
      <w:pPr>
        <w:suppressAutoHyphens/>
        <w:spacing w:after="120" w:line="240" w:lineRule="auto"/>
        <w:ind w:left="357"/>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Formar e informar al personal para que conozca de una forma comprensible las normas de seguridad que afecten al desarrollo de sus funciones, así como las consecuencias en que pudiera incurrir en caso de incumplimiento. </w:t>
      </w:r>
    </w:p>
    <w:p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UNDÉCIMA. - VIGENCIA.</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w:t>
      </w:r>
      <w:r w:rsidRPr="001A32AA">
        <w:rPr>
          <w:rFonts w:ascii="Century Gothic" w:eastAsia="Calibri" w:hAnsi="Century Gothic" w:cs="Times New Roman"/>
          <w:sz w:val="20"/>
          <w:szCs w:val="20"/>
        </w:rPr>
        <w:lastRenderedPageBreak/>
        <w:t>subsistirán todas las obligaciones previstas en este contrato que garantizan los derechos de los interesados y la seguridad de los datos sin coste adicional alguno para el RESPONSABLE.</w:t>
      </w:r>
    </w:p>
    <w:p w:rsidR="001A32AA" w:rsidRPr="001A32AA" w:rsidRDefault="001A32AA" w:rsidP="001A32AA">
      <w:pPr>
        <w:suppressAutoHyphens/>
        <w:spacing w:after="120"/>
        <w:jc w:val="both"/>
        <w:rPr>
          <w:rFonts w:ascii="Century Gothic" w:eastAsia="Calibri" w:hAnsi="Century Gothic" w:cs="Times New Roman"/>
          <w:sz w:val="20"/>
          <w:szCs w:val="20"/>
        </w:rPr>
      </w:pPr>
    </w:p>
    <w:p w:rsidR="001A32AA" w:rsidRPr="001A32AA" w:rsidRDefault="001A32AA" w:rsidP="001A32AA">
      <w:pPr>
        <w:suppressAutoHyphens/>
        <w:spacing w:after="120"/>
        <w:jc w:val="both"/>
        <w:rPr>
          <w:rFonts w:ascii="Century Gothic" w:eastAsia="Calibri" w:hAnsi="Century Gothic" w:cs="Times New Roman"/>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DUODÉCIMA. - LEGISLACIÓN APLICABLE Y JURISDICCIÓN.</w:t>
      </w:r>
    </w:p>
    <w:p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presente contrato se regirá por la normativa española y europea en materia de Protección de Datos de Carácter Personal.</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Con carácter potestativo podrá interponerse en el plazo de un mes, Recurso de Reposición ante el Sr. Rector Magfco. de la Universidad de Burgos.</w:t>
      </w:r>
    </w:p>
    <w:p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Y para que así conste, en prueba de conformidad y aceptación con todo lo reflejado en este contrato, lo firman electrónicamente, ambas partes, en la fecha que figura en la firma.</w:t>
      </w:r>
    </w:p>
    <w:p w:rsidR="001A32AA" w:rsidRPr="001A32AA" w:rsidRDefault="001A32AA" w:rsidP="001A32AA">
      <w:pPr>
        <w:suppressAutoHyphens/>
        <w:spacing w:after="0" w:line="276" w:lineRule="auto"/>
        <w:jc w:val="both"/>
        <w:rPr>
          <w:rFonts w:ascii="Century Gothic" w:eastAsia="Calibri" w:hAnsi="Century Gothic" w:cs="Times New Roman"/>
          <w:sz w:val="20"/>
          <w:szCs w:val="20"/>
        </w:rPr>
      </w:pPr>
    </w:p>
    <w:p w:rsidR="001A32AA" w:rsidRPr="001A32AA" w:rsidRDefault="001A32AA" w:rsidP="001A32AA">
      <w:pPr>
        <w:suppressAutoHyphens/>
        <w:spacing w:after="0" w:line="276" w:lineRule="auto"/>
        <w:jc w:val="both"/>
        <w:rPr>
          <w:rFonts w:ascii="Century Gothic" w:eastAsia="Calibri" w:hAnsi="Century Gothic" w:cs="Times New Roman"/>
          <w:sz w:val="20"/>
          <w:szCs w:val="20"/>
        </w:rPr>
      </w:pPr>
    </w:p>
    <w:p w:rsidR="001A32AA" w:rsidRPr="001A32AA" w:rsidRDefault="001A32AA" w:rsidP="001A32AA">
      <w:pPr>
        <w:tabs>
          <w:tab w:val="left" w:pos="4962"/>
        </w:tabs>
        <w:suppressAutoHyphens/>
        <w:spacing w:after="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Por la Universidad de Burgos, </w:t>
      </w:r>
      <w:r w:rsidRPr="001A32AA">
        <w:rPr>
          <w:rFonts w:ascii="Century Gothic" w:eastAsia="Calibri" w:hAnsi="Century Gothic" w:cs="Times New Roman"/>
          <w:sz w:val="20"/>
          <w:szCs w:val="20"/>
        </w:rPr>
        <w:tab/>
        <w:t>Por la Empresa,</w:t>
      </w:r>
    </w:p>
    <w:p w:rsidR="001A32AA" w:rsidRPr="001A32AA" w:rsidRDefault="001A32AA" w:rsidP="001A32AA">
      <w:pPr>
        <w:tabs>
          <w:tab w:val="left" w:pos="5103"/>
        </w:tabs>
        <w:suppressAutoHyphens/>
        <w:spacing w:after="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RECTOR,</w:t>
      </w:r>
      <w:r w:rsidRPr="001A32AA">
        <w:rPr>
          <w:rFonts w:ascii="Century Gothic" w:eastAsia="Calibri" w:hAnsi="Century Gothic" w:cs="Times New Roman"/>
          <w:b/>
          <w:sz w:val="20"/>
          <w:szCs w:val="20"/>
        </w:rPr>
        <w:t xml:space="preserve"> </w:t>
      </w:r>
      <w:r w:rsidRPr="001A32AA">
        <w:rPr>
          <w:rFonts w:ascii="Century Gothic" w:eastAsia="Calibri" w:hAnsi="Century Gothic" w:cs="Times New Roman"/>
          <w:b/>
          <w:sz w:val="20"/>
          <w:szCs w:val="20"/>
        </w:rPr>
        <w:tab/>
      </w:r>
    </w:p>
    <w:p w:rsidR="001A32AA" w:rsidRPr="001A32AA" w:rsidRDefault="001A32AA" w:rsidP="001A32AA">
      <w:pPr>
        <w:tabs>
          <w:tab w:val="left" w:pos="3969"/>
          <w:tab w:val="left" w:pos="10632"/>
        </w:tabs>
        <w:suppressAutoHyphens/>
        <w:spacing w:after="0" w:line="280" w:lineRule="exact"/>
        <w:ind w:left="1985" w:firstLine="283"/>
        <w:jc w:val="both"/>
        <w:rPr>
          <w:rFonts w:ascii="Century Gothic" w:eastAsia="Times New Roman" w:hAnsi="Century Gothic" w:cs="Times New Roman"/>
          <w:b/>
          <w:spacing w:val="-2"/>
          <w:sz w:val="20"/>
          <w:szCs w:val="20"/>
          <w:u w:val="single"/>
          <w:lang w:eastAsia="zh-CN"/>
        </w:rPr>
      </w:pPr>
    </w:p>
    <w:p w:rsidR="001A32AA" w:rsidRPr="001A32AA" w:rsidRDefault="001A32AA" w:rsidP="001A32AA">
      <w:pPr>
        <w:suppressAutoHyphens/>
        <w:rPr>
          <w:rFonts w:ascii="Century Gothic" w:eastAsia="Calibri" w:hAnsi="Century Gothic" w:cs="Times New Roman"/>
          <w:sz w:val="20"/>
          <w:szCs w:val="20"/>
        </w:rPr>
      </w:pPr>
      <w:r w:rsidRPr="001A32AA">
        <w:rPr>
          <w:rFonts w:ascii="Century Gothic" w:eastAsia="Calibri" w:hAnsi="Century Gothic" w:cs="Times New Roman"/>
          <w:sz w:val="20"/>
          <w:szCs w:val="20"/>
        </w:rPr>
        <w:br w:type="page"/>
      </w:r>
    </w:p>
    <w:p w:rsidR="001A32AA" w:rsidRPr="001A32AA" w:rsidRDefault="001A32AA" w:rsidP="001A32AA">
      <w:pPr>
        <w:suppressAutoHyphens/>
        <w:spacing w:before="120" w:after="200" w:line="276" w:lineRule="auto"/>
        <w:jc w:val="center"/>
        <w:rPr>
          <w:rFonts w:ascii="Century Gothic" w:eastAsia="Calibri" w:hAnsi="Century Gothic" w:cs="Calibri"/>
          <w:b/>
          <w:sz w:val="28"/>
          <w:szCs w:val="28"/>
        </w:rPr>
      </w:pPr>
      <w:r w:rsidRPr="001A32AA">
        <w:rPr>
          <w:rFonts w:ascii="Century Gothic" w:eastAsia="Calibri" w:hAnsi="Century Gothic" w:cs="Calibri"/>
          <w:b/>
          <w:sz w:val="28"/>
          <w:szCs w:val="28"/>
        </w:rPr>
        <w:lastRenderedPageBreak/>
        <w:t>Anexo II.-Subcontratación de servidores.</w:t>
      </w:r>
    </w:p>
    <w:p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rsidR="001A32AA" w:rsidRPr="001A32AA" w:rsidRDefault="001A32AA" w:rsidP="001A32AA">
      <w:pPr>
        <w:suppressAutoHyphens/>
        <w:spacing w:after="120"/>
        <w:ind w:left="426" w:right="413"/>
        <w:jc w:val="both"/>
        <w:rPr>
          <w:rFonts w:ascii="Century Gothic" w:eastAsia="Calibri" w:hAnsi="Century Gothic" w:cs="Times New Roman"/>
          <w:b/>
          <w:sz w:val="20"/>
          <w:szCs w:val="20"/>
        </w:rPr>
      </w:pPr>
      <w:r w:rsidRPr="001A32AA">
        <w:rPr>
          <w:rFonts w:ascii="Century Gothic" w:eastAsia="Calibri" w:hAnsi="Century Gothic" w:cs="Times New Roman"/>
          <w:sz w:val="20"/>
          <w:szCs w:val="20"/>
        </w:rPr>
        <w:t>1.-</w:t>
      </w:r>
      <w:r w:rsidRPr="001A32AA">
        <w:rPr>
          <w:rFonts w:ascii="Century Gothic" w:eastAsia="Calibri" w:hAnsi="Century Gothic" w:cs="Times New Roman"/>
          <w:b/>
          <w:sz w:val="20"/>
          <w:szCs w:val="20"/>
        </w:rPr>
        <w:t>Ubicación de los servidores.</w:t>
      </w:r>
    </w:p>
    <w:p w:rsidR="001A32AA" w:rsidRPr="001A32AA" w:rsidRDefault="001A32AA" w:rsidP="001A32AA">
      <w:pPr>
        <w:suppressAutoHyphens/>
        <w:spacing w:after="120"/>
        <w:ind w:left="426" w:right="413"/>
        <w:jc w:val="both"/>
        <w:rPr>
          <w:rFonts w:ascii="Century Gothic" w:eastAsia="Calibri" w:hAnsi="Century Gothic" w:cs="Times New Roman"/>
          <w:b/>
          <w:sz w:val="20"/>
          <w:szCs w:val="20"/>
        </w:rPr>
      </w:pPr>
    </w:p>
    <w:p w:rsidR="001A32AA" w:rsidRPr="001A32AA" w:rsidRDefault="001A32AA" w:rsidP="001A32AA">
      <w:pPr>
        <w:suppressAutoHyphens/>
        <w:spacing w:after="120"/>
        <w:ind w:left="426" w:right="413"/>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Todos nuestros servidores están situados dentro de la Unión Europea. En este sentido los servicios se prestan desde nuestras oficinas en Las Rozas de Madrid y se dispone de servicios de hosting contratados en Arsys, Azure y Oracle, estando estos ubicados en España, Lisboa, Holanda y Alemania.</w:t>
      </w:r>
    </w:p>
    <w:p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rsidR="001A32AA" w:rsidRPr="001A32AA" w:rsidRDefault="001A32AA" w:rsidP="001A32AA">
      <w:pPr>
        <w:suppressAutoHyphens/>
        <w:spacing w:after="120"/>
        <w:ind w:left="426" w:right="413"/>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caso de cambio de la ubicación indicada, deberá comunicarse a la Universidad de Burgos.</w:t>
      </w:r>
    </w:p>
    <w:p w:rsidR="001A32AA" w:rsidRPr="001A32AA" w:rsidRDefault="001A32AA" w:rsidP="001A32AA">
      <w:pPr>
        <w:widowControl w:val="0"/>
        <w:suppressAutoHyphens/>
        <w:spacing w:before="56" w:after="0" w:line="240" w:lineRule="auto"/>
        <w:ind w:left="292" w:right="301"/>
        <w:jc w:val="center"/>
        <w:outlineLvl w:val="0"/>
        <w:rPr>
          <w:rFonts w:ascii="Century Gothic" w:eastAsia="Times New Roman" w:hAnsi="Century Gothic" w:cs="Times New Roman"/>
          <w:sz w:val="24"/>
          <w:szCs w:val="24"/>
          <w:lang w:eastAsia="zh-CN"/>
        </w:rPr>
      </w:pPr>
    </w:p>
    <w:p w:rsidR="000D3E27" w:rsidRDefault="000D3E27"/>
    <w:sectPr w:rsidR="000D3E27" w:rsidSect="00594E04">
      <w:headerReference w:type="default" r:id="rId36"/>
      <w:pgSz w:w="11906" w:h="16838"/>
      <w:pgMar w:top="1985" w:right="1286" w:bottom="1702" w:left="1276" w:header="568"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2AA" w:rsidRDefault="001A32AA" w:rsidP="001A32AA">
      <w:pPr>
        <w:spacing w:after="0" w:line="240" w:lineRule="auto"/>
      </w:pPr>
      <w:r>
        <w:separator/>
      </w:r>
    </w:p>
  </w:endnote>
  <w:endnote w:type="continuationSeparator" w:id="0">
    <w:p w:rsidR="001A32AA" w:rsidRDefault="001A32AA" w:rsidP="001A3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dobe Clean DC">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Nimbus Sans L">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LiberationSans">
    <w:altName w:val="Arial"/>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Piedepgina"/>
      <w:tabs>
        <w:tab w:val="clear" w:pos="4252"/>
        <w:tab w:val="clear" w:pos="8504"/>
        <w:tab w:val="center" w:pos="4320"/>
        <w:tab w:val="right" w:pos="8640"/>
      </w:tabs>
      <w:ind w:right="360"/>
    </w:pPr>
    <w:r>
      <w:rPr>
        <w:noProof/>
        <w:lang w:eastAsia="es-ES"/>
      </w:rPr>
      <mc:AlternateContent>
        <mc:Choice Requires="wps">
          <w:drawing>
            <wp:anchor distT="0" distB="0" distL="0" distR="0" simplePos="0" relativeHeight="251662336" behindDoc="0" locked="0" layoutInCell="0" allowOverlap="1">
              <wp:simplePos x="0" y="0"/>
              <wp:positionH relativeFrom="margin">
                <wp:align>right</wp:align>
              </wp:positionH>
              <wp:positionV relativeFrom="paragraph">
                <wp:posOffset>635</wp:posOffset>
              </wp:positionV>
              <wp:extent cx="152400" cy="174625"/>
              <wp:effectExtent l="4445" t="635" r="5080" b="5715"/>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39.2pt;margin-top:.05pt;width:12pt;height:13.75pt;z-index:25166233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" o:allowincell="f" stroked="f">
              <v:fill opacity="0"/>
              <v:textbox inset="0,0,0,0">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txbxContent>
              </v:textbox>
              <w10:wrap type="square" anchorx="margin"/>
            </v:shape>
          </w:pict>
        </mc:Fallback>
      </mc:AlternateContent>
    </w: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Piedepgina"/>
      <w:ind w:right="360"/>
    </w:pPr>
    <w:r>
      <w:rPr>
        <w:noProof/>
        <w:lang w:eastAsia="es-ES"/>
      </w:rPr>
      <mc:AlternateContent>
        <mc:Choice Requires="wps">
          <w:drawing>
            <wp:anchor distT="0" distB="0" distL="0" distR="0" simplePos="0" relativeHeight="251660288" behindDoc="0" locked="0" layoutInCell="0" allowOverlap="1">
              <wp:simplePos x="0" y="0"/>
              <wp:positionH relativeFrom="margin">
                <wp:align>right</wp:align>
              </wp:positionH>
              <wp:positionV relativeFrom="paragraph">
                <wp:posOffset>635</wp:posOffset>
              </wp:positionV>
              <wp:extent cx="152400" cy="174625"/>
              <wp:effectExtent l="4445" t="635" r="5080" b="5715"/>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7" type="#_x0000_t202" style="position:absolute;margin-left:-39.2pt;margin-top:.05pt;width:12pt;height:13.75pt;z-index:2516602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" o:allowincell="f" stroked="f">
              <v:fill opacity="0"/>
              <v:textbox inset="0,0,0,0">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Piedepgina"/>
      <w:ind w:right="360"/>
    </w:pPr>
    <w:r>
      <w:rPr>
        <w:noProof/>
        <w:lang w:eastAsia="es-ES"/>
      </w:rPr>
      <mc:AlternateContent>
        <mc:Choice Requires="wps">
          <w:drawing>
            <wp:anchor distT="0" distB="0" distL="0" distR="0" simplePos="0" relativeHeight="251663360" behindDoc="0" locked="0" layoutInCell="0" allowOverlap="1">
              <wp:simplePos x="0" y="0"/>
              <wp:positionH relativeFrom="margin">
                <wp:align>right</wp:align>
              </wp:positionH>
              <wp:positionV relativeFrom="paragraph">
                <wp:posOffset>635</wp:posOffset>
              </wp:positionV>
              <wp:extent cx="152400" cy="174625"/>
              <wp:effectExtent l="8255" t="635" r="1270" b="571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8" type="#_x0000_t202" style="position:absolute;margin-left:-39.2pt;margin-top:.05pt;width:12pt;height:13.75pt;z-index:25166336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" o:allowincell="f" stroked="f">
              <v:fill opacity="0"/>
              <v:textbox inset="0,0,0,0">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10</w:t>
                    </w:r>
                    <w:r>
                      <w:rPr>
                        <w:rStyle w:val="Nmerodepgina"/>
                      </w:rPr>
                      <w:fldChar w:fldCharType="end"/>
                    </w: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Piedepgina"/>
      <w:ind w:right="360"/>
    </w:pPr>
    <w:r>
      <w:rPr>
        <w:noProof/>
        <w:lang w:eastAsia="es-ES"/>
      </w:rPr>
      <mc:AlternateContent>
        <mc:Choice Requires="wps">
          <w:drawing>
            <wp:anchor distT="0" distB="0" distL="0" distR="0" simplePos="0" relativeHeight="251661312" behindDoc="0" locked="0" layoutInCell="0" allowOverlap="1">
              <wp:simplePos x="0" y="0"/>
              <wp:positionH relativeFrom="margin">
                <wp:align>right</wp:align>
              </wp:positionH>
              <wp:positionV relativeFrom="paragraph">
                <wp:posOffset>635</wp:posOffset>
              </wp:positionV>
              <wp:extent cx="152400" cy="174625"/>
              <wp:effectExtent l="4445" t="635" r="5080" b="571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16</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9" type="#_x0000_t202" style="position:absolute;margin-left:-39.2pt;margin-top:.05pt;width:12pt;height:13.75pt;z-index:2516613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" o:allowincell="f" stroked="f">
              <v:fill opacity="0"/>
              <v:textbox inset="0,0,0,0">
                <w:txbxContent>
                  <w:p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16</w:t>
                    </w:r>
                    <w:r>
                      <w:rPr>
                        <w:rStyle w:val="Nmerodepgina"/>
                      </w:rPr>
                      <w:fldChar w:fldCharType="end"/>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2AA" w:rsidRDefault="001A32AA" w:rsidP="001A32AA">
      <w:pPr>
        <w:spacing w:after="0" w:line="240" w:lineRule="auto"/>
      </w:pPr>
      <w:r>
        <w:separator/>
      </w:r>
    </w:p>
  </w:footnote>
  <w:footnote w:type="continuationSeparator" w:id="0">
    <w:p w:rsidR="001A32AA" w:rsidRDefault="001A32AA" w:rsidP="001A32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Encabezado"/>
      <w:tabs>
        <w:tab w:val="clear" w:pos="4252"/>
        <w:tab w:val="clear" w:pos="8504"/>
        <w:tab w:val="right" w:pos="8364"/>
      </w:tabs>
      <w:spacing w:line="200" w:lineRule="exact"/>
      <w:ind w:hanging="357"/>
      <w:jc w:val="both"/>
      <w:rPr>
        <w:rFonts w:ascii="Garamond" w:hAnsi="Garamond" w:cs="Garamond"/>
        <w:color w:val="808080"/>
        <w:sz w:val="30"/>
        <w:szCs w:val="30"/>
      </w:rPr>
    </w:pPr>
  </w:p>
  <w:p w:rsidR="00DA7F69" w:rsidRDefault="001A32AA">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s="Garamond"/>
        <w:color w:val="808080"/>
        <w:sz w:val="30"/>
        <w:szCs w:val="30"/>
        <w:lang w:val="es-ES" w:eastAsia="es-ES"/>
      </w:rPr>
    </w:pPr>
    <w:r>
      <w:rPr>
        <w:noProof/>
        <w:lang w:eastAsia="es-ES"/>
      </w:rPr>
      <w:drawing>
        <wp:anchor distT="0" distB="0" distL="114935" distR="114935" simplePos="0" relativeHeight="251659264" behindDoc="0" locked="0" layoutInCell="0" allowOverlap="1">
          <wp:simplePos x="0" y="0"/>
          <wp:positionH relativeFrom="page">
            <wp:posOffset>360045</wp:posOffset>
          </wp:positionH>
          <wp:positionV relativeFrom="page">
            <wp:posOffset>360045</wp:posOffset>
          </wp:positionV>
          <wp:extent cx="2360930" cy="899160"/>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2" t="-34" r="-12" b="-34"/>
                  <a:stretch>
                    <a:fillRect/>
                  </a:stretch>
                </pic:blipFill>
                <pic:spPr bwMode="auto">
                  <a:xfrm>
                    <a:off x="0" y="0"/>
                    <a:ext cx="2360930" cy="8991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DA7F69" w:rsidRDefault="001A32AA">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cs="Garamond"/>
        <w:b/>
        <w:sz w:val="14"/>
        <w:szCs w:val="14"/>
      </w:rPr>
    </w:pPr>
  </w:p>
  <w:p w:rsidR="00DA7F69" w:rsidRDefault="001A32AA">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pPr>
    <w:r>
      <w:rPr>
        <w:color w:val="808080"/>
        <w:sz w:val="26"/>
      </w:rPr>
      <w:tab/>
    </w:r>
    <w:r>
      <w:rPr>
        <w:color w:val="808080"/>
        <w:sz w:val="26"/>
      </w:rPr>
      <w:tab/>
    </w:r>
    <w:r>
      <w:rPr>
        <w:color w:val="808080"/>
        <w:sz w:val="26"/>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Encabezado"/>
      <w:ind w:hanging="180"/>
      <w:jc w:val="both"/>
      <w:rPr>
        <w:sz w:val="12"/>
        <w:szCs w:val="12"/>
      </w:rPr>
    </w:pPr>
  </w:p>
  <w:p w:rsidR="00DA7F69" w:rsidRDefault="001A32AA">
    <w:pPr>
      <w:pStyle w:val="Encabezado"/>
      <w:ind w:hanging="180"/>
      <w:jc w:val="both"/>
      <w:rPr>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Encabezado"/>
      <w:ind w:hanging="180"/>
      <w:jc w:val="both"/>
      <w:rPr>
        <w:sz w:val="12"/>
        <w:szCs w:val="12"/>
      </w:rPr>
    </w:pPr>
  </w:p>
  <w:p w:rsidR="00DA7F69" w:rsidRDefault="001A32AA">
    <w:pPr>
      <w:pStyle w:val="Encabezado"/>
      <w:ind w:hanging="180"/>
      <w:jc w:val="both"/>
      <w:rPr>
        <w:sz w:val="12"/>
        <w:szCs w:val="12"/>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pPr>
      <w:pStyle w:val="Encabezado"/>
      <w:ind w:hanging="180"/>
      <w:jc w:val="both"/>
      <w:rPr>
        <w:sz w:val="12"/>
        <w:szCs w:val="12"/>
      </w:rPr>
    </w:pPr>
  </w:p>
  <w:p w:rsidR="00DA7F69" w:rsidRDefault="001A32AA">
    <w:pPr>
      <w:pStyle w:val="Encabezado"/>
      <w:ind w:hanging="180"/>
      <w:jc w:val="both"/>
      <w:rPr>
        <w:sz w:val="12"/>
        <w:szCs w:val="12"/>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1A32AA"/>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E04" w:rsidRDefault="001A32AA" w:rsidP="00594E04">
    <w:pPr>
      <w:pStyle w:val="Encabezado"/>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0000002"/>
    <w:multiLevelType w:val="singleLevel"/>
    <w:tmpl w:val="00000002"/>
    <w:name w:val="WW8Num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hint="default"/>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928" w:hanging="360"/>
      </w:pPr>
    </w:lvl>
  </w:abstractNum>
  <w:abstractNum w:abstractNumId="4" w15:restartNumberingAfterBreak="0">
    <w:nsid w:val="00000005"/>
    <w:multiLevelType w:val="multilevel"/>
    <w:tmpl w:val="00000005"/>
    <w:name w:val="WW8Num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0000006"/>
    <w:multiLevelType w:val="singleLevel"/>
    <w:tmpl w:val="00000006"/>
    <w:name w:val="WW8Num10"/>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8"/>
    <w:multiLevelType w:val="singleLevel"/>
    <w:tmpl w:val="00000008"/>
    <w:name w:val="WW8Num14"/>
    <w:lvl w:ilvl="0">
      <w:start w:val="1"/>
      <w:numFmt w:val="decimal"/>
      <w:lvlText w:val="%1."/>
      <w:lvlJc w:val="left"/>
      <w:pPr>
        <w:tabs>
          <w:tab w:val="num" w:pos="1080"/>
        </w:tabs>
        <w:ind w:left="1080" w:hanging="360"/>
      </w:pPr>
    </w:lvl>
  </w:abstractNum>
  <w:abstractNum w:abstractNumId="7" w15:restartNumberingAfterBreak="0">
    <w:nsid w:val="00000009"/>
    <w:multiLevelType w:val="singleLevel"/>
    <w:tmpl w:val="00000009"/>
    <w:name w:val="WW8Num15"/>
    <w:lvl w:ilvl="0">
      <w:start w:val="1"/>
      <w:numFmt w:val="decimal"/>
      <w:lvlText w:val="%1."/>
      <w:lvlJc w:val="left"/>
      <w:pPr>
        <w:tabs>
          <w:tab w:val="num" w:pos="0"/>
        </w:tabs>
        <w:ind w:left="1440" w:hanging="360"/>
      </w:pPr>
    </w:lvl>
  </w:abstractNum>
  <w:abstractNum w:abstractNumId="8" w15:restartNumberingAfterBreak="0">
    <w:nsid w:val="0000000A"/>
    <w:multiLevelType w:val="singleLevel"/>
    <w:tmpl w:val="0000000A"/>
    <w:name w:val="WW8Num17"/>
    <w:lvl w:ilvl="0">
      <w:start w:val="1"/>
      <w:numFmt w:val="decimal"/>
      <w:lvlText w:val="CLÁUSULA %1ª -"/>
      <w:lvlJc w:val="right"/>
      <w:pPr>
        <w:tabs>
          <w:tab w:val="num" w:pos="1440"/>
        </w:tabs>
        <w:ind w:left="1800" w:hanging="360"/>
      </w:pPr>
      <w:rPr>
        <w:rFonts w:ascii="Tahoma" w:hAnsi="Tahoma" w:cs="Tahoma" w:hint="default"/>
        <w:b/>
        <w:i w:val="0"/>
        <w:sz w:val="20"/>
        <w:szCs w:val="20"/>
        <w:u w:val="single"/>
      </w:rPr>
    </w:lvl>
  </w:abstractNum>
  <w:abstractNum w:abstractNumId="9" w15:restartNumberingAfterBreak="0">
    <w:nsid w:val="0000000B"/>
    <w:multiLevelType w:val="singleLevel"/>
    <w:tmpl w:val="0000000B"/>
    <w:name w:val="WW8Num19"/>
    <w:lvl w:ilvl="0">
      <w:start w:val="1"/>
      <w:numFmt w:val="lowerLetter"/>
      <w:lvlText w:val="%1)"/>
      <w:lvlJc w:val="left"/>
      <w:pPr>
        <w:tabs>
          <w:tab w:val="num" w:pos="0"/>
        </w:tabs>
        <w:ind w:left="1496" w:hanging="360"/>
      </w:pPr>
    </w:lvl>
  </w:abstractNum>
  <w:abstractNum w:abstractNumId="10" w15:restartNumberingAfterBreak="0">
    <w:nsid w:val="0000000C"/>
    <w:multiLevelType w:val="singleLevel"/>
    <w:tmpl w:val="0000000C"/>
    <w:name w:val="WW8Num20"/>
    <w:lvl w:ilvl="0">
      <w:start w:val="1"/>
      <w:numFmt w:val="lowerLetter"/>
      <w:lvlText w:val="%1)"/>
      <w:lvlJc w:val="left"/>
      <w:pPr>
        <w:tabs>
          <w:tab w:val="num" w:pos="0"/>
        </w:tabs>
        <w:ind w:left="2205" w:hanging="360"/>
      </w:pPr>
    </w:lvl>
  </w:abstractNum>
  <w:abstractNum w:abstractNumId="11" w15:restartNumberingAfterBreak="0">
    <w:nsid w:val="0000000D"/>
    <w:multiLevelType w:val="singleLevel"/>
    <w:tmpl w:val="0000000D"/>
    <w:name w:val="WW8Num21"/>
    <w:lvl w:ilvl="0">
      <w:start w:val="1"/>
      <w:numFmt w:val="bullet"/>
      <w:lvlText w:val=""/>
      <w:lvlJc w:val="left"/>
      <w:pPr>
        <w:tabs>
          <w:tab w:val="num" w:pos="0"/>
        </w:tabs>
        <w:ind w:left="822" w:hanging="360"/>
      </w:pPr>
      <w:rPr>
        <w:rFonts w:ascii="Symbol" w:hAnsi="Symbol" w:cs="Symbol" w:hint="default"/>
      </w:rPr>
    </w:lvl>
  </w:abstractNum>
  <w:abstractNum w:abstractNumId="12" w15:restartNumberingAfterBreak="0">
    <w:nsid w:val="0000000E"/>
    <w:multiLevelType w:val="singleLevel"/>
    <w:tmpl w:val="0000000E"/>
    <w:name w:val="WW8Num23"/>
    <w:lvl w:ilvl="0">
      <w:start w:val="1"/>
      <w:numFmt w:val="decimal"/>
      <w:lvlText w:val="%1)"/>
      <w:lvlJc w:val="left"/>
      <w:pPr>
        <w:tabs>
          <w:tab w:val="num" w:pos="0"/>
        </w:tabs>
        <w:ind w:left="507" w:hanging="360"/>
      </w:pPr>
    </w:lvl>
  </w:abstractNum>
  <w:abstractNum w:abstractNumId="13" w15:restartNumberingAfterBreak="0">
    <w:nsid w:val="0000000F"/>
    <w:multiLevelType w:val="singleLevel"/>
    <w:tmpl w:val="0000000F"/>
    <w:name w:val="WW8Num24"/>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10"/>
    <w:multiLevelType w:val="singleLevel"/>
    <w:tmpl w:val="00000010"/>
    <w:name w:val="WW8Num26"/>
    <w:lvl w:ilvl="0">
      <w:start w:val="1"/>
      <w:numFmt w:val="decimal"/>
      <w:lvlText w:val="%1."/>
      <w:lvlJc w:val="left"/>
      <w:pPr>
        <w:tabs>
          <w:tab w:val="num" w:pos="0"/>
        </w:tabs>
        <w:ind w:left="2205" w:hanging="360"/>
      </w:pPr>
    </w:lvl>
  </w:abstractNum>
  <w:abstractNum w:abstractNumId="15" w15:restartNumberingAfterBreak="0">
    <w:nsid w:val="00000012"/>
    <w:multiLevelType w:val="singleLevel"/>
    <w:tmpl w:val="00000012"/>
    <w:name w:val="WW8Num32"/>
    <w:lvl w:ilvl="0">
      <w:start w:val="1"/>
      <w:numFmt w:val="lowerLetter"/>
      <w:lvlText w:val="%1)"/>
      <w:lvlJc w:val="left"/>
      <w:pPr>
        <w:tabs>
          <w:tab w:val="num" w:pos="0"/>
        </w:tabs>
        <w:ind w:left="720" w:hanging="360"/>
      </w:pPr>
    </w:lvl>
  </w:abstractNum>
  <w:abstractNum w:abstractNumId="16" w15:restartNumberingAfterBreak="0">
    <w:nsid w:val="00000013"/>
    <w:multiLevelType w:val="multilevel"/>
    <w:tmpl w:val="00000013"/>
    <w:name w:val="WW8Num35"/>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00000014"/>
    <w:multiLevelType w:val="singleLevel"/>
    <w:tmpl w:val="00000014"/>
    <w:name w:val="WW8Num36"/>
    <w:lvl w:ilvl="0">
      <w:start w:val="1"/>
      <w:numFmt w:val="decimal"/>
      <w:lvlText w:val="%1."/>
      <w:lvlJc w:val="left"/>
      <w:pPr>
        <w:tabs>
          <w:tab w:val="num" w:pos="0"/>
        </w:tabs>
        <w:ind w:left="720" w:hanging="360"/>
      </w:pPr>
    </w:lvl>
  </w:abstractNum>
  <w:abstractNum w:abstractNumId="18" w15:restartNumberingAfterBreak="0">
    <w:nsid w:val="00000016"/>
    <w:multiLevelType w:val="singleLevel"/>
    <w:tmpl w:val="00000016"/>
    <w:name w:val="WW8Num38"/>
    <w:lvl w:ilvl="0">
      <w:start w:val="1"/>
      <w:numFmt w:val="lowerLetter"/>
      <w:lvlText w:val="%1)"/>
      <w:lvlJc w:val="left"/>
      <w:pPr>
        <w:tabs>
          <w:tab w:val="num" w:pos="0"/>
        </w:tabs>
        <w:ind w:left="1496" w:hanging="360"/>
      </w:pPr>
    </w:lvl>
  </w:abstractNum>
  <w:abstractNum w:abstractNumId="19" w15:restartNumberingAfterBreak="0">
    <w:nsid w:val="00000017"/>
    <w:multiLevelType w:val="singleLevel"/>
    <w:tmpl w:val="00000017"/>
    <w:name w:val="WW8Num41"/>
    <w:lvl w:ilvl="0">
      <w:start w:val="1"/>
      <w:numFmt w:val="bullet"/>
      <w:lvlText w:val="-"/>
      <w:lvlJc w:val="left"/>
      <w:pPr>
        <w:tabs>
          <w:tab w:val="num" w:pos="0"/>
        </w:tabs>
        <w:ind w:left="720" w:hanging="360"/>
      </w:pPr>
      <w:rPr>
        <w:rFonts w:ascii="Century Gothic" w:hAnsi="Century Gothic" w:cs="Tahoma" w:hint="default"/>
        <w:b/>
      </w:rPr>
    </w:lvl>
  </w:abstractNum>
  <w:abstractNum w:abstractNumId="20" w15:restartNumberingAfterBreak="0">
    <w:nsid w:val="00000018"/>
    <w:multiLevelType w:val="singleLevel"/>
    <w:tmpl w:val="00000018"/>
    <w:name w:val="WW8Num42"/>
    <w:lvl w:ilvl="0">
      <w:start w:val="1"/>
      <w:numFmt w:val="bullet"/>
      <w:lvlText w:val=""/>
      <w:lvlJc w:val="left"/>
      <w:pPr>
        <w:tabs>
          <w:tab w:val="num" w:pos="708"/>
        </w:tabs>
        <w:ind w:left="708" w:hanging="360"/>
      </w:pPr>
      <w:rPr>
        <w:rFonts w:ascii="Symbol" w:hAnsi="Symbol" w:cs="Symbol" w:hint="default"/>
      </w:rPr>
    </w:lvl>
  </w:abstractNum>
  <w:abstractNum w:abstractNumId="21" w15:restartNumberingAfterBreak="0">
    <w:nsid w:val="00000019"/>
    <w:multiLevelType w:val="singleLevel"/>
    <w:tmpl w:val="00000019"/>
    <w:name w:val="WW8Num43"/>
    <w:lvl w:ilvl="0">
      <w:start w:val="1"/>
      <w:numFmt w:val="bullet"/>
      <w:lvlText w:val=""/>
      <w:lvlJc w:val="left"/>
      <w:pPr>
        <w:tabs>
          <w:tab w:val="num" w:pos="708"/>
        </w:tabs>
        <w:ind w:left="708" w:hanging="360"/>
      </w:pPr>
      <w:rPr>
        <w:rFonts w:ascii="Symbol" w:hAnsi="Symbol" w:cs="Symbol" w:hint="default"/>
      </w:rPr>
    </w:lvl>
  </w:abstractNum>
  <w:abstractNum w:abstractNumId="22" w15:restartNumberingAfterBreak="0">
    <w:nsid w:val="0000001A"/>
    <w:multiLevelType w:val="multilevel"/>
    <w:tmpl w:val="0000001A"/>
    <w:name w:val="WW8Num44"/>
    <w:lvl w:ilvl="0">
      <w:numFmt w:val="bullet"/>
      <w:lvlText w:val="-"/>
      <w:lvlJc w:val="left"/>
      <w:pPr>
        <w:tabs>
          <w:tab w:val="num" w:pos="0"/>
        </w:tabs>
        <w:ind w:left="1068" w:hanging="360"/>
      </w:pPr>
      <w:rPr>
        <w:rFonts w:ascii="Adobe Clean DC" w:hAnsi="Adobe Clean DC" w:cs="Adobe Clean DC"/>
      </w:rPr>
    </w:lvl>
    <w:lvl w:ilvl="1">
      <w:numFmt w:val="bullet"/>
      <w:lvlText w:val="o"/>
      <w:lvlJc w:val="left"/>
      <w:pPr>
        <w:tabs>
          <w:tab w:val="num" w:pos="0"/>
        </w:tabs>
        <w:ind w:left="1788" w:hanging="360"/>
      </w:pPr>
      <w:rPr>
        <w:rFonts w:ascii="Courier New" w:hAnsi="Courier New" w:cs="Courier New"/>
      </w:rPr>
    </w:lvl>
    <w:lvl w:ilvl="2">
      <w:numFmt w:val="bullet"/>
      <w:lvlText w:val=""/>
      <w:lvlJc w:val="left"/>
      <w:pPr>
        <w:tabs>
          <w:tab w:val="num" w:pos="0"/>
        </w:tabs>
        <w:ind w:left="2508" w:hanging="360"/>
      </w:pPr>
      <w:rPr>
        <w:rFonts w:ascii="Wingdings" w:hAnsi="Wingdings" w:cs="Wingdings"/>
      </w:rPr>
    </w:lvl>
    <w:lvl w:ilvl="3">
      <w:numFmt w:val="bullet"/>
      <w:lvlText w:val=""/>
      <w:lvlJc w:val="left"/>
      <w:pPr>
        <w:tabs>
          <w:tab w:val="num" w:pos="0"/>
        </w:tabs>
        <w:ind w:left="3228" w:hanging="360"/>
      </w:pPr>
      <w:rPr>
        <w:rFonts w:ascii="Symbol" w:hAnsi="Symbol" w:cs="Symbol"/>
      </w:rPr>
    </w:lvl>
    <w:lvl w:ilvl="4">
      <w:numFmt w:val="bullet"/>
      <w:lvlText w:val="o"/>
      <w:lvlJc w:val="left"/>
      <w:pPr>
        <w:tabs>
          <w:tab w:val="num" w:pos="0"/>
        </w:tabs>
        <w:ind w:left="3948" w:hanging="360"/>
      </w:pPr>
      <w:rPr>
        <w:rFonts w:ascii="Courier New" w:hAnsi="Courier New" w:cs="Courier New"/>
      </w:rPr>
    </w:lvl>
    <w:lvl w:ilvl="5">
      <w:numFmt w:val="bullet"/>
      <w:lvlText w:val=""/>
      <w:lvlJc w:val="left"/>
      <w:pPr>
        <w:tabs>
          <w:tab w:val="num" w:pos="0"/>
        </w:tabs>
        <w:ind w:left="4668" w:hanging="360"/>
      </w:pPr>
      <w:rPr>
        <w:rFonts w:ascii="Wingdings" w:hAnsi="Wingdings" w:cs="Wingdings"/>
      </w:rPr>
    </w:lvl>
    <w:lvl w:ilvl="6">
      <w:numFmt w:val="bullet"/>
      <w:lvlText w:val=""/>
      <w:lvlJc w:val="left"/>
      <w:pPr>
        <w:tabs>
          <w:tab w:val="num" w:pos="0"/>
        </w:tabs>
        <w:ind w:left="5388" w:hanging="360"/>
      </w:pPr>
      <w:rPr>
        <w:rFonts w:ascii="Symbol" w:hAnsi="Symbol" w:cs="Symbol"/>
      </w:rPr>
    </w:lvl>
    <w:lvl w:ilvl="7">
      <w:numFmt w:val="bullet"/>
      <w:lvlText w:val="o"/>
      <w:lvlJc w:val="left"/>
      <w:pPr>
        <w:tabs>
          <w:tab w:val="num" w:pos="0"/>
        </w:tabs>
        <w:ind w:left="6108" w:hanging="360"/>
      </w:pPr>
      <w:rPr>
        <w:rFonts w:ascii="Courier New" w:hAnsi="Courier New" w:cs="Courier New"/>
      </w:rPr>
    </w:lvl>
    <w:lvl w:ilvl="8">
      <w:numFmt w:val="bullet"/>
      <w:lvlText w:val=""/>
      <w:lvlJc w:val="left"/>
      <w:pPr>
        <w:tabs>
          <w:tab w:val="num" w:pos="0"/>
        </w:tabs>
        <w:ind w:left="6828" w:hanging="360"/>
      </w:pPr>
      <w:rPr>
        <w:rFonts w:ascii="Wingdings" w:hAnsi="Wingdings" w:cs="Wingdings"/>
      </w:rPr>
    </w:lvl>
  </w:abstractNum>
  <w:abstractNum w:abstractNumId="23"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27"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63F1BF6"/>
    <w:multiLevelType w:val="hybridMultilevel"/>
    <w:tmpl w:val="37FE8BC0"/>
    <w:lvl w:ilvl="0" w:tplc="448E833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59767AD"/>
    <w:multiLevelType w:val="hybridMultilevel"/>
    <w:tmpl w:val="C680CE98"/>
    <w:lvl w:ilvl="0" w:tplc="AF560AD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0"/>
  </w:num>
  <w:num w:numId="25">
    <w:abstractNumId w:val="35"/>
  </w:num>
  <w:num w:numId="26">
    <w:abstractNumId w:val="24"/>
  </w:num>
  <w:num w:numId="27">
    <w:abstractNumId w:val="28"/>
  </w:num>
  <w:num w:numId="28">
    <w:abstractNumId w:val="36"/>
  </w:num>
  <w:num w:numId="29">
    <w:abstractNumId w:val="23"/>
  </w:num>
  <w:num w:numId="30">
    <w:abstractNumId w:val="27"/>
  </w:num>
  <w:num w:numId="31">
    <w:abstractNumId w:val="33"/>
  </w:num>
  <w:num w:numId="32">
    <w:abstractNumId w:val="26"/>
  </w:num>
  <w:num w:numId="33">
    <w:abstractNumId w:val="29"/>
  </w:num>
  <w:num w:numId="34">
    <w:abstractNumId w:val="32"/>
  </w:num>
  <w:num w:numId="35">
    <w:abstractNumId w:val="25"/>
  </w:num>
  <w:num w:numId="36">
    <w:abstractNumId w:val="3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2AA"/>
    <w:rsid w:val="000D3E27"/>
    <w:rsid w:val="001A32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094C89A-063A-4AB3-9ADD-40A53743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1A32AA"/>
    <w:pPr>
      <w:keepNext/>
      <w:numPr>
        <w:numId w:val="1"/>
      </w:numPr>
      <w:suppressAutoHyphens/>
      <w:spacing w:after="0" w:line="240" w:lineRule="auto"/>
      <w:jc w:val="center"/>
      <w:outlineLvl w:val="0"/>
    </w:pPr>
    <w:rPr>
      <w:rFonts w:ascii="Times New Roman" w:eastAsia="Times New Roman" w:hAnsi="Times New Roman" w:cs="Times New Roman"/>
      <w:b/>
      <w:sz w:val="24"/>
      <w:szCs w:val="24"/>
      <w:lang w:eastAsia="zh-CN"/>
    </w:rPr>
  </w:style>
  <w:style w:type="paragraph" w:styleId="Ttulo2">
    <w:name w:val="heading 2"/>
    <w:basedOn w:val="Normal"/>
    <w:next w:val="Normal"/>
    <w:link w:val="Ttulo2Car"/>
    <w:qFormat/>
    <w:rsid w:val="001A32AA"/>
    <w:pPr>
      <w:keepNext/>
      <w:numPr>
        <w:numId w:val="9"/>
      </w:numPr>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ar"/>
    <w:qFormat/>
    <w:rsid w:val="001A32AA"/>
    <w:pPr>
      <w:keepNext/>
      <w:numPr>
        <w:ilvl w:val="2"/>
        <w:numId w:val="1"/>
      </w:numPr>
      <w:suppressAutoHyphens/>
      <w:spacing w:before="240" w:after="60" w:line="240" w:lineRule="auto"/>
      <w:outlineLvl w:val="2"/>
    </w:pPr>
    <w:rPr>
      <w:rFonts w:ascii="Arial" w:eastAsia="Times New Roman" w:hAnsi="Arial" w:cs="Arial"/>
      <w:b/>
      <w:bCs/>
      <w:sz w:val="26"/>
      <w:szCs w:val="26"/>
      <w:lang w:eastAsia="zh-CN"/>
    </w:rPr>
  </w:style>
  <w:style w:type="paragraph" w:styleId="Ttulo4">
    <w:name w:val="heading 4"/>
    <w:basedOn w:val="Normal"/>
    <w:next w:val="Normal"/>
    <w:link w:val="Ttulo4Car"/>
    <w:qFormat/>
    <w:rsid w:val="001A32AA"/>
    <w:pPr>
      <w:keepNext/>
      <w:numPr>
        <w:ilvl w:val="3"/>
        <w:numId w:val="1"/>
      </w:numPr>
      <w:suppressAutoHyphens/>
      <w:spacing w:after="0" w:line="240" w:lineRule="auto"/>
      <w:jc w:val="both"/>
      <w:outlineLvl w:val="3"/>
    </w:pPr>
    <w:rPr>
      <w:rFonts w:ascii="Times New Roman" w:eastAsia="Times New Roman" w:hAnsi="Times New Roman" w:cs="Times New Roman"/>
      <w:b/>
      <w:bCs/>
      <w:sz w:val="24"/>
      <w:szCs w:val="24"/>
      <w:u w:val="single"/>
      <w:lang w:eastAsia="zh-CN"/>
    </w:rPr>
  </w:style>
  <w:style w:type="paragraph" w:styleId="Ttulo5">
    <w:name w:val="heading 5"/>
    <w:basedOn w:val="Normal"/>
    <w:next w:val="Normal"/>
    <w:link w:val="Ttulo5Car"/>
    <w:qFormat/>
    <w:rsid w:val="001A32AA"/>
    <w:pPr>
      <w:numPr>
        <w:ilvl w:val="4"/>
        <w:numId w:val="1"/>
      </w:numPr>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ar"/>
    <w:qFormat/>
    <w:rsid w:val="001A32A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Ttulo7">
    <w:name w:val="heading 7"/>
    <w:basedOn w:val="Normal"/>
    <w:next w:val="Normal"/>
    <w:link w:val="Ttulo7Car"/>
    <w:qFormat/>
    <w:rsid w:val="001A32AA"/>
    <w:pPr>
      <w:keepNext/>
      <w:numPr>
        <w:ilvl w:val="6"/>
        <w:numId w:val="1"/>
      </w:numPr>
      <w:suppressAutoHyphens/>
      <w:spacing w:after="0" w:line="240" w:lineRule="auto"/>
      <w:jc w:val="both"/>
      <w:outlineLvl w:val="6"/>
    </w:pPr>
    <w:rPr>
      <w:rFonts w:ascii="Times New Roman" w:eastAsia="Times New Roman" w:hAnsi="Times New Roman" w:cs="Times New Roman"/>
      <w:b/>
      <w:color w:val="000000"/>
      <w:szCs w:val="24"/>
      <w:lang w:eastAsia="zh-CN"/>
    </w:rPr>
  </w:style>
  <w:style w:type="paragraph" w:styleId="Ttulo8">
    <w:name w:val="heading 8"/>
    <w:basedOn w:val="Normal"/>
    <w:next w:val="Normal"/>
    <w:link w:val="Ttulo8Car"/>
    <w:qFormat/>
    <w:rsid w:val="001A32AA"/>
    <w:pPr>
      <w:numPr>
        <w:ilvl w:val="7"/>
        <w:numId w:val="1"/>
      </w:numPr>
      <w:suppressAutoHyphens/>
      <w:spacing w:before="240" w:after="60" w:line="240" w:lineRule="auto"/>
      <w:outlineLvl w:val="7"/>
    </w:pPr>
    <w:rPr>
      <w:rFonts w:ascii="Times New Roman" w:eastAsia="Times New Roman" w:hAnsi="Times New Roman" w:cs="Times New Roman"/>
      <w:i/>
      <w:iCs/>
      <w:sz w:val="24"/>
      <w:szCs w:val="24"/>
      <w:lang w:eastAsia="zh-CN"/>
    </w:rPr>
  </w:style>
  <w:style w:type="paragraph" w:styleId="Ttulo9">
    <w:name w:val="heading 9"/>
    <w:basedOn w:val="Normal"/>
    <w:next w:val="Normal"/>
    <w:link w:val="Ttulo9Car"/>
    <w:qFormat/>
    <w:rsid w:val="001A32AA"/>
    <w:pPr>
      <w:numPr>
        <w:ilvl w:val="8"/>
        <w:numId w:val="1"/>
      </w:numPr>
      <w:suppressAutoHyphens/>
      <w:spacing w:before="240" w:after="60" w:line="240" w:lineRule="auto"/>
      <w:outlineLvl w:val="8"/>
    </w:pPr>
    <w:rPr>
      <w:rFonts w:ascii="Arial" w:eastAsia="Times New Roman" w:hAnsi="Arial" w:cs="Arial"/>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A32AA"/>
    <w:rPr>
      <w:rFonts w:ascii="Times New Roman" w:eastAsia="Times New Roman" w:hAnsi="Times New Roman" w:cs="Times New Roman"/>
      <w:b/>
      <w:sz w:val="24"/>
      <w:szCs w:val="24"/>
      <w:lang w:eastAsia="zh-CN"/>
    </w:rPr>
  </w:style>
  <w:style w:type="character" w:customStyle="1" w:styleId="Ttulo2Car">
    <w:name w:val="Título 2 Car"/>
    <w:basedOn w:val="Fuentedeprrafopredeter"/>
    <w:link w:val="Ttulo2"/>
    <w:rsid w:val="001A32AA"/>
    <w:rPr>
      <w:rFonts w:ascii="Arial" w:eastAsia="Times New Roman" w:hAnsi="Arial" w:cs="Arial"/>
      <w:b/>
      <w:bCs/>
      <w:i/>
      <w:iCs/>
      <w:sz w:val="28"/>
      <w:szCs w:val="28"/>
      <w:lang w:eastAsia="zh-CN"/>
    </w:rPr>
  </w:style>
  <w:style w:type="character" w:customStyle="1" w:styleId="Ttulo3Car">
    <w:name w:val="Título 3 Car"/>
    <w:basedOn w:val="Fuentedeprrafopredeter"/>
    <w:link w:val="Ttulo3"/>
    <w:rsid w:val="001A32AA"/>
    <w:rPr>
      <w:rFonts w:ascii="Arial" w:eastAsia="Times New Roman" w:hAnsi="Arial" w:cs="Arial"/>
      <w:b/>
      <w:bCs/>
      <w:sz w:val="26"/>
      <w:szCs w:val="26"/>
      <w:lang w:eastAsia="zh-CN"/>
    </w:rPr>
  </w:style>
  <w:style w:type="character" w:customStyle="1" w:styleId="Ttulo4Car">
    <w:name w:val="Título 4 Car"/>
    <w:basedOn w:val="Fuentedeprrafopredeter"/>
    <w:link w:val="Ttulo4"/>
    <w:rsid w:val="001A32AA"/>
    <w:rPr>
      <w:rFonts w:ascii="Times New Roman" w:eastAsia="Times New Roman" w:hAnsi="Times New Roman" w:cs="Times New Roman"/>
      <w:b/>
      <w:bCs/>
      <w:sz w:val="24"/>
      <w:szCs w:val="24"/>
      <w:u w:val="single"/>
      <w:lang w:eastAsia="zh-CN"/>
    </w:rPr>
  </w:style>
  <w:style w:type="character" w:customStyle="1" w:styleId="Ttulo5Car">
    <w:name w:val="Título 5 Car"/>
    <w:basedOn w:val="Fuentedeprrafopredeter"/>
    <w:link w:val="Ttulo5"/>
    <w:rsid w:val="001A32AA"/>
    <w:rPr>
      <w:rFonts w:ascii="Times New Roman" w:eastAsia="Times New Roman" w:hAnsi="Times New Roman" w:cs="Times New Roman"/>
      <w:b/>
      <w:bCs/>
      <w:i/>
      <w:iCs/>
      <w:sz w:val="26"/>
      <w:szCs w:val="26"/>
      <w:lang w:eastAsia="zh-CN"/>
    </w:rPr>
  </w:style>
  <w:style w:type="character" w:customStyle="1" w:styleId="Ttulo6Car">
    <w:name w:val="Título 6 Car"/>
    <w:basedOn w:val="Fuentedeprrafopredeter"/>
    <w:link w:val="Ttulo6"/>
    <w:rsid w:val="001A32AA"/>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1A32AA"/>
    <w:rPr>
      <w:rFonts w:ascii="Times New Roman" w:eastAsia="Times New Roman" w:hAnsi="Times New Roman" w:cs="Times New Roman"/>
      <w:b/>
      <w:color w:val="000000"/>
      <w:szCs w:val="24"/>
      <w:lang w:eastAsia="zh-CN"/>
    </w:rPr>
  </w:style>
  <w:style w:type="character" w:customStyle="1" w:styleId="Ttulo8Car">
    <w:name w:val="Título 8 Car"/>
    <w:basedOn w:val="Fuentedeprrafopredeter"/>
    <w:link w:val="Ttulo8"/>
    <w:rsid w:val="001A32AA"/>
    <w:rPr>
      <w:rFonts w:ascii="Times New Roman" w:eastAsia="Times New Roman" w:hAnsi="Times New Roman" w:cs="Times New Roman"/>
      <w:i/>
      <w:iCs/>
      <w:sz w:val="24"/>
      <w:szCs w:val="24"/>
      <w:lang w:eastAsia="zh-CN"/>
    </w:rPr>
  </w:style>
  <w:style w:type="character" w:customStyle="1" w:styleId="Ttulo9Car">
    <w:name w:val="Título 9 Car"/>
    <w:basedOn w:val="Fuentedeprrafopredeter"/>
    <w:link w:val="Ttulo9"/>
    <w:rsid w:val="001A32AA"/>
    <w:rPr>
      <w:rFonts w:ascii="Arial" w:eastAsia="Times New Roman" w:hAnsi="Arial" w:cs="Arial"/>
      <w:lang w:eastAsia="zh-CN"/>
    </w:rPr>
  </w:style>
  <w:style w:type="numbering" w:customStyle="1" w:styleId="Sinlista1">
    <w:name w:val="Sin lista1"/>
    <w:next w:val="Sinlista"/>
    <w:uiPriority w:val="99"/>
    <w:semiHidden/>
    <w:unhideWhenUsed/>
    <w:rsid w:val="001A32AA"/>
  </w:style>
  <w:style w:type="character" w:customStyle="1" w:styleId="WW8Num1z0">
    <w:name w:val="WW8Num1z0"/>
    <w:rsid w:val="001A32AA"/>
    <w:rPr>
      <w:rFonts w:ascii="Symbol" w:hAnsi="Symbol" w:cs="Symbol" w:hint="default"/>
    </w:rPr>
  </w:style>
  <w:style w:type="character" w:customStyle="1" w:styleId="WW8Num2z0">
    <w:name w:val="WW8Num2z0"/>
    <w:rsid w:val="001A32AA"/>
    <w:rPr>
      <w:rFonts w:ascii="Wingdings" w:hAnsi="Wingdings" w:cs="OpenSymbol"/>
    </w:rPr>
  </w:style>
  <w:style w:type="character" w:customStyle="1" w:styleId="WW8Num3z0">
    <w:name w:val="WW8Num3z0"/>
    <w:rsid w:val="001A32AA"/>
    <w:rPr>
      <w:rFonts w:ascii="Times New Roman" w:eastAsia="Times New Roman" w:hAnsi="Times New Roman" w:cs="Times New Roman" w:hint="default"/>
    </w:rPr>
  </w:style>
  <w:style w:type="character" w:customStyle="1" w:styleId="WW8Num3z1">
    <w:name w:val="WW8Num3z1"/>
    <w:rsid w:val="001A32AA"/>
    <w:rPr>
      <w:rFonts w:ascii="Courier New" w:hAnsi="Courier New" w:cs="Courier New" w:hint="default"/>
    </w:rPr>
  </w:style>
  <w:style w:type="character" w:customStyle="1" w:styleId="WW8Num3z2">
    <w:name w:val="WW8Num3z2"/>
    <w:rsid w:val="001A32AA"/>
    <w:rPr>
      <w:rFonts w:ascii="Wingdings" w:hAnsi="Wingdings" w:cs="Wingdings" w:hint="default"/>
    </w:rPr>
  </w:style>
  <w:style w:type="character" w:customStyle="1" w:styleId="WW8Num3z3">
    <w:name w:val="WW8Num3z3"/>
    <w:rsid w:val="001A32AA"/>
    <w:rPr>
      <w:rFonts w:ascii="Symbol" w:hAnsi="Symbol" w:cs="Symbol" w:hint="default"/>
    </w:rPr>
  </w:style>
  <w:style w:type="character" w:customStyle="1" w:styleId="WW8Num6z0">
    <w:name w:val="WW8Num6z0"/>
    <w:rsid w:val="001A32AA"/>
    <w:rPr>
      <w:rFonts w:hint="default"/>
    </w:rPr>
  </w:style>
  <w:style w:type="character" w:customStyle="1" w:styleId="WW8Num7z0">
    <w:name w:val="WW8Num7z0"/>
    <w:rsid w:val="001A32AA"/>
    <w:rPr>
      <w:rFonts w:ascii="Calibri" w:hAnsi="Calibri" w:cs="Calibri" w:hint="default"/>
    </w:rPr>
  </w:style>
  <w:style w:type="character" w:customStyle="1" w:styleId="WW8Num8z0">
    <w:name w:val="WW8Num8z0"/>
    <w:rsid w:val="001A32AA"/>
    <w:rPr>
      <w:rFonts w:ascii="Century Gothic" w:eastAsia="Times New Roman" w:hAnsi="Century Gothic" w:cs="Times New Roman" w:hint="default"/>
    </w:rPr>
  </w:style>
  <w:style w:type="character" w:customStyle="1" w:styleId="WW8Num8z1">
    <w:name w:val="WW8Num8z1"/>
    <w:rsid w:val="001A32AA"/>
    <w:rPr>
      <w:rFonts w:ascii="Courier New" w:hAnsi="Courier New" w:cs="Courier New" w:hint="default"/>
    </w:rPr>
  </w:style>
  <w:style w:type="character" w:customStyle="1" w:styleId="WW8Num8z2">
    <w:name w:val="WW8Num8z2"/>
    <w:rsid w:val="001A32AA"/>
    <w:rPr>
      <w:rFonts w:ascii="Wingdings" w:hAnsi="Wingdings" w:cs="Wingdings" w:hint="default"/>
    </w:rPr>
  </w:style>
  <w:style w:type="character" w:customStyle="1" w:styleId="WW8Num8z3">
    <w:name w:val="WW8Num8z3"/>
    <w:rsid w:val="001A32AA"/>
    <w:rPr>
      <w:rFonts w:ascii="Symbol" w:hAnsi="Symbol" w:cs="Symbol" w:hint="default"/>
    </w:rPr>
  </w:style>
  <w:style w:type="character" w:customStyle="1" w:styleId="WW8Num9z0">
    <w:name w:val="WW8Num9z0"/>
    <w:rsid w:val="001A32AA"/>
    <w:rPr>
      <w:rFonts w:ascii="Wingdings" w:hAnsi="Wingdings" w:cs="Wingdings" w:hint="default"/>
    </w:rPr>
  </w:style>
  <w:style w:type="character" w:customStyle="1" w:styleId="WW8Num9z1">
    <w:name w:val="WW8Num9z1"/>
    <w:rsid w:val="001A32AA"/>
    <w:rPr>
      <w:rFonts w:ascii="Century Gothic" w:eastAsia="Times New Roman" w:hAnsi="Century Gothic" w:cs="Times New Roman" w:hint="default"/>
    </w:rPr>
  </w:style>
  <w:style w:type="character" w:customStyle="1" w:styleId="WW8Num9z3">
    <w:name w:val="WW8Num9z3"/>
    <w:rsid w:val="001A32AA"/>
    <w:rPr>
      <w:rFonts w:ascii="Symbol" w:hAnsi="Symbol" w:cs="Symbol" w:hint="default"/>
    </w:rPr>
  </w:style>
  <w:style w:type="character" w:customStyle="1" w:styleId="WW8Num9z4">
    <w:name w:val="WW8Num9z4"/>
    <w:rsid w:val="001A32AA"/>
    <w:rPr>
      <w:rFonts w:ascii="Courier New" w:hAnsi="Courier New" w:cs="Courier New" w:hint="default"/>
    </w:rPr>
  </w:style>
  <w:style w:type="character" w:customStyle="1" w:styleId="WW8Num10z0">
    <w:name w:val="WW8Num10z0"/>
    <w:rsid w:val="001A32AA"/>
    <w:rPr>
      <w:rFonts w:ascii="Symbol" w:hAnsi="Symbol" w:cs="Symbol" w:hint="default"/>
    </w:rPr>
  </w:style>
  <w:style w:type="character" w:customStyle="1" w:styleId="WW8Num10z1">
    <w:name w:val="WW8Num10z1"/>
    <w:rsid w:val="001A32AA"/>
    <w:rPr>
      <w:rFonts w:ascii="Courier New" w:hAnsi="Courier New" w:cs="Courier New" w:hint="default"/>
    </w:rPr>
  </w:style>
  <w:style w:type="character" w:customStyle="1" w:styleId="WW8Num10z2">
    <w:name w:val="WW8Num10z2"/>
    <w:rsid w:val="001A32AA"/>
    <w:rPr>
      <w:rFonts w:ascii="Wingdings" w:hAnsi="Wingdings" w:cs="Wingdings" w:hint="default"/>
    </w:rPr>
  </w:style>
  <w:style w:type="character" w:customStyle="1" w:styleId="WW8Num11z0">
    <w:name w:val="WW8Num11z0"/>
    <w:rsid w:val="001A32AA"/>
    <w:rPr>
      <w:rFonts w:ascii="Symbol" w:hAnsi="Symbol" w:cs="Symbol" w:hint="default"/>
    </w:rPr>
  </w:style>
  <w:style w:type="character" w:customStyle="1" w:styleId="WW8Num11z1">
    <w:name w:val="WW8Num11z1"/>
    <w:rsid w:val="001A32AA"/>
    <w:rPr>
      <w:rFonts w:ascii="Courier New" w:hAnsi="Courier New" w:cs="Courier New" w:hint="default"/>
    </w:rPr>
  </w:style>
  <w:style w:type="character" w:customStyle="1" w:styleId="WW8Num11z2">
    <w:name w:val="WW8Num11z2"/>
    <w:rsid w:val="001A32AA"/>
    <w:rPr>
      <w:rFonts w:ascii="Wingdings" w:hAnsi="Wingdings" w:cs="Wingdings" w:hint="default"/>
    </w:rPr>
  </w:style>
  <w:style w:type="character" w:customStyle="1" w:styleId="WW8Num12z0">
    <w:name w:val="WW8Num12z0"/>
    <w:rsid w:val="001A32AA"/>
    <w:rPr>
      <w:rFonts w:ascii="Symbol" w:hAnsi="Symbol" w:cs="Symbol" w:hint="default"/>
    </w:rPr>
  </w:style>
  <w:style w:type="character" w:customStyle="1" w:styleId="WW8Num12z1">
    <w:name w:val="WW8Num12z1"/>
    <w:rsid w:val="001A32AA"/>
    <w:rPr>
      <w:rFonts w:ascii="Courier New" w:hAnsi="Courier New" w:cs="Courier New" w:hint="default"/>
    </w:rPr>
  </w:style>
  <w:style w:type="character" w:customStyle="1" w:styleId="WW8Num12z2">
    <w:name w:val="WW8Num12z2"/>
    <w:rsid w:val="001A32AA"/>
    <w:rPr>
      <w:rFonts w:ascii="Wingdings" w:hAnsi="Wingdings" w:cs="Wingdings" w:hint="default"/>
    </w:rPr>
  </w:style>
  <w:style w:type="character" w:customStyle="1" w:styleId="WW8Num13z0">
    <w:name w:val="WW8Num13z0"/>
    <w:rsid w:val="001A32AA"/>
    <w:rPr>
      <w:rFonts w:ascii="Tahoma" w:hAnsi="Tahoma" w:cs="Tahoma" w:hint="default"/>
      <w:b/>
      <w:color w:val="000000"/>
    </w:rPr>
  </w:style>
  <w:style w:type="character" w:customStyle="1" w:styleId="WW8Num16z0">
    <w:name w:val="WW8Num16z0"/>
    <w:rsid w:val="001A32AA"/>
    <w:rPr>
      <w:rFonts w:ascii="Tahoma" w:eastAsia="Times New Roman" w:hAnsi="Tahoma" w:cs="Tahoma" w:hint="default"/>
    </w:rPr>
  </w:style>
  <w:style w:type="character" w:customStyle="1" w:styleId="WW8Num16z1">
    <w:name w:val="WW8Num16z1"/>
    <w:rsid w:val="001A32AA"/>
    <w:rPr>
      <w:rFonts w:ascii="Courier New" w:hAnsi="Courier New" w:cs="Courier New" w:hint="default"/>
    </w:rPr>
  </w:style>
  <w:style w:type="character" w:customStyle="1" w:styleId="WW8Num16z2">
    <w:name w:val="WW8Num16z2"/>
    <w:rsid w:val="001A32AA"/>
    <w:rPr>
      <w:rFonts w:ascii="Wingdings" w:hAnsi="Wingdings" w:cs="Wingdings" w:hint="default"/>
    </w:rPr>
  </w:style>
  <w:style w:type="character" w:customStyle="1" w:styleId="WW8Num16z3">
    <w:name w:val="WW8Num16z3"/>
    <w:rsid w:val="001A32AA"/>
    <w:rPr>
      <w:rFonts w:ascii="Symbol" w:hAnsi="Symbol" w:cs="Symbol" w:hint="default"/>
    </w:rPr>
  </w:style>
  <w:style w:type="character" w:customStyle="1" w:styleId="WW8Num17z0">
    <w:name w:val="WW8Num17z0"/>
    <w:rsid w:val="001A32AA"/>
    <w:rPr>
      <w:rFonts w:ascii="Tahoma" w:hAnsi="Tahoma" w:cs="Tahoma" w:hint="default"/>
      <w:b/>
      <w:i w:val="0"/>
      <w:sz w:val="20"/>
      <w:szCs w:val="20"/>
      <w:u w:val="single"/>
    </w:rPr>
  </w:style>
  <w:style w:type="character" w:customStyle="1" w:styleId="WW8Num21z0">
    <w:name w:val="WW8Num21z0"/>
    <w:rsid w:val="001A32AA"/>
    <w:rPr>
      <w:rFonts w:ascii="Symbol" w:hAnsi="Symbol" w:cs="Symbol" w:hint="default"/>
    </w:rPr>
  </w:style>
  <w:style w:type="character" w:customStyle="1" w:styleId="WW8Num21z1">
    <w:name w:val="WW8Num21z1"/>
    <w:rsid w:val="001A32AA"/>
    <w:rPr>
      <w:rFonts w:ascii="Courier New" w:hAnsi="Courier New" w:cs="Courier New" w:hint="default"/>
    </w:rPr>
  </w:style>
  <w:style w:type="character" w:customStyle="1" w:styleId="WW8Num21z2">
    <w:name w:val="WW8Num21z2"/>
    <w:rsid w:val="001A32AA"/>
    <w:rPr>
      <w:rFonts w:ascii="Wingdings" w:hAnsi="Wingdings" w:cs="Wingdings" w:hint="default"/>
    </w:rPr>
  </w:style>
  <w:style w:type="character" w:customStyle="1" w:styleId="WW8Num22z0">
    <w:name w:val="WW8Num22z0"/>
    <w:rsid w:val="001A32AA"/>
    <w:rPr>
      <w:rFonts w:ascii="Calibri" w:eastAsia="Calibri" w:hAnsi="Calibri" w:cs="Adobe Clean DC"/>
    </w:rPr>
  </w:style>
  <w:style w:type="character" w:customStyle="1" w:styleId="WW8Num22z1">
    <w:name w:val="WW8Num22z1"/>
    <w:rsid w:val="001A32AA"/>
    <w:rPr>
      <w:rFonts w:ascii="Courier New" w:hAnsi="Courier New" w:cs="Courier New"/>
    </w:rPr>
  </w:style>
  <w:style w:type="character" w:customStyle="1" w:styleId="WW8Num22z2">
    <w:name w:val="WW8Num22z2"/>
    <w:rsid w:val="001A32AA"/>
    <w:rPr>
      <w:rFonts w:ascii="Wingdings" w:hAnsi="Wingdings" w:cs="Wingdings"/>
    </w:rPr>
  </w:style>
  <w:style w:type="character" w:customStyle="1" w:styleId="WW8Num22z3">
    <w:name w:val="WW8Num22z3"/>
    <w:rsid w:val="001A32AA"/>
    <w:rPr>
      <w:rFonts w:ascii="Symbol" w:hAnsi="Symbol" w:cs="Symbol"/>
    </w:rPr>
  </w:style>
  <w:style w:type="character" w:customStyle="1" w:styleId="WW8Num24z0">
    <w:name w:val="WW8Num24z0"/>
    <w:rsid w:val="001A32AA"/>
    <w:rPr>
      <w:rFonts w:ascii="Symbol" w:hAnsi="Symbol" w:cs="Symbol" w:hint="default"/>
    </w:rPr>
  </w:style>
  <w:style w:type="character" w:customStyle="1" w:styleId="WW8Num24z1">
    <w:name w:val="WW8Num24z1"/>
    <w:rsid w:val="001A32AA"/>
    <w:rPr>
      <w:rFonts w:ascii="Courier New" w:hAnsi="Courier New" w:cs="Courier New" w:hint="default"/>
    </w:rPr>
  </w:style>
  <w:style w:type="character" w:customStyle="1" w:styleId="WW8Num24z2">
    <w:name w:val="WW8Num24z2"/>
    <w:rsid w:val="001A32AA"/>
    <w:rPr>
      <w:rFonts w:ascii="Wingdings" w:hAnsi="Wingdings" w:cs="Wingdings" w:hint="default"/>
    </w:rPr>
  </w:style>
  <w:style w:type="character" w:customStyle="1" w:styleId="WW8Num25z0">
    <w:name w:val="WW8Num25z0"/>
    <w:rsid w:val="001A32AA"/>
    <w:rPr>
      <w:rFonts w:ascii="Times New Roman" w:eastAsia="Times New Roman" w:hAnsi="Times New Roman" w:cs="Times New Roman" w:hint="default"/>
    </w:rPr>
  </w:style>
  <w:style w:type="character" w:customStyle="1" w:styleId="WW8Num25z1">
    <w:name w:val="WW8Num25z1"/>
    <w:rsid w:val="001A32AA"/>
    <w:rPr>
      <w:rFonts w:ascii="Courier New" w:hAnsi="Courier New" w:cs="Courier New" w:hint="default"/>
    </w:rPr>
  </w:style>
  <w:style w:type="character" w:customStyle="1" w:styleId="WW8Num25z2">
    <w:name w:val="WW8Num25z2"/>
    <w:rsid w:val="001A32AA"/>
    <w:rPr>
      <w:rFonts w:ascii="Wingdings" w:hAnsi="Wingdings" w:cs="Wingdings" w:hint="default"/>
    </w:rPr>
  </w:style>
  <w:style w:type="character" w:customStyle="1" w:styleId="WW8Num25z3">
    <w:name w:val="WW8Num25z3"/>
    <w:rsid w:val="001A32AA"/>
    <w:rPr>
      <w:rFonts w:ascii="Symbol" w:hAnsi="Symbol" w:cs="Symbol" w:hint="default"/>
    </w:rPr>
  </w:style>
  <w:style w:type="character" w:customStyle="1" w:styleId="WW8Num30z0">
    <w:name w:val="WW8Num30z0"/>
    <w:rsid w:val="001A32AA"/>
    <w:rPr>
      <w:rFonts w:ascii="Times New Roman" w:eastAsia="Times New Roman" w:hAnsi="Times New Roman" w:cs="Times New Roman" w:hint="default"/>
    </w:rPr>
  </w:style>
  <w:style w:type="character" w:customStyle="1" w:styleId="WW8Num30z1">
    <w:name w:val="WW8Num30z1"/>
    <w:rsid w:val="001A32AA"/>
    <w:rPr>
      <w:rFonts w:ascii="Courier New" w:hAnsi="Courier New" w:cs="Courier New" w:hint="default"/>
    </w:rPr>
  </w:style>
  <w:style w:type="character" w:customStyle="1" w:styleId="WW8Num30z2">
    <w:name w:val="WW8Num30z2"/>
    <w:rsid w:val="001A32AA"/>
    <w:rPr>
      <w:rFonts w:ascii="Wingdings" w:hAnsi="Wingdings" w:cs="Wingdings" w:hint="default"/>
    </w:rPr>
  </w:style>
  <w:style w:type="character" w:customStyle="1" w:styleId="WW8Num30z3">
    <w:name w:val="WW8Num30z3"/>
    <w:rsid w:val="001A32AA"/>
    <w:rPr>
      <w:rFonts w:ascii="Symbol" w:hAnsi="Symbol" w:cs="Symbol" w:hint="default"/>
    </w:rPr>
  </w:style>
  <w:style w:type="character" w:customStyle="1" w:styleId="WW8Num31z0">
    <w:name w:val="WW8Num31z0"/>
    <w:rsid w:val="001A32AA"/>
    <w:rPr>
      <w:rFonts w:ascii="Times New Roman" w:eastAsia="Times New Roman" w:hAnsi="Times New Roman" w:cs="Times New Roman" w:hint="default"/>
    </w:rPr>
  </w:style>
  <w:style w:type="character" w:customStyle="1" w:styleId="WW8Num31z1">
    <w:name w:val="WW8Num31z1"/>
    <w:rsid w:val="001A32AA"/>
    <w:rPr>
      <w:rFonts w:ascii="Courier New" w:hAnsi="Courier New" w:cs="Courier New" w:hint="default"/>
    </w:rPr>
  </w:style>
  <w:style w:type="character" w:customStyle="1" w:styleId="WW8Num31z2">
    <w:name w:val="WW8Num31z2"/>
    <w:rsid w:val="001A32AA"/>
    <w:rPr>
      <w:rFonts w:ascii="Wingdings" w:hAnsi="Wingdings" w:cs="Wingdings" w:hint="default"/>
    </w:rPr>
  </w:style>
  <w:style w:type="character" w:customStyle="1" w:styleId="WW8Num31z3">
    <w:name w:val="WW8Num31z3"/>
    <w:rsid w:val="001A32AA"/>
    <w:rPr>
      <w:rFonts w:ascii="Symbol" w:hAnsi="Symbol" w:cs="Symbol" w:hint="default"/>
    </w:rPr>
  </w:style>
  <w:style w:type="character" w:customStyle="1" w:styleId="WW8Num35z0">
    <w:name w:val="WW8Num35z0"/>
    <w:rsid w:val="001A32AA"/>
    <w:rPr>
      <w:rFonts w:hint="default"/>
    </w:rPr>
  </w:style>
  <w:style w:type="character" w:customStyle="1" w:styleId="WW8Num39z0">
    <w:name w:val="WW8Num39z0"/>
    <w:rsid w:val="001A32AA"/>
    <w:rPr>
      <w:rFonts w:ascii="Times New Roman" w:eastAsia="Times New Roman" w:hAnsi="Times New Roman" w:cs="Times New Roman" w:hint="default"/>
    </w:rPr>
  </w:style>
  <w:style w:type="character" w:customStyle="1" w:styleId="WW8Num39z1">
    <w:name w:val="WW8Num39z1"/>
    <w:rsid w:val="001A32AA"/>
    <w:rPr>
      <w:rFonts w:ascii="Courier New" w:hAnsi="Courier New" w:cs="Courier New" w:hint="default"/>
    </w:rPr>
  </w:style>
  <w:style w:type="character" w:customStyle="1" w:styleId="WW8Num39z2">
    <w:name w:val="WW8Num39z2"/>
    <w:rsid w:val="001A32AA"/>
    <w:rPr>
      <w:rFonts w:ascii="Wingdings" w:hAnsi="Wingdings" w:cs="Wingdings" w:hint="default"/>
    </w:rPr>
  </w:style>
  <w:style w:type="character" w:customStyle="1" w:styleId="WW8Num39z3">
    <w:name w:val="WW8Num39z3"/>
    <w:rsid w:val="001A32AA"/>
    <w:rPr>
      <w:rFonts w:ascii="Symbol" w:hAnsi="Symbol" w:cs="Symbol" w:hint="default"/>
    </w:rPr>
  </w:style>
  <w:style w:type="character" w:customStyle="1" w:styleId="WW8Num41z0">
    <w:name w:val="WW8Num41z0"/>
    <w:rsid w:val="001A32AA"/>
    <w:rPr>
      <w:rFonts w:ascii="Century Gothic" w:eastAsia="Times New Roman" w:hAnsi="Century Gothic" w:cs="Tahoma" w:hint="default"/>
      <w:b/>
    </w:rPr>
  </w:style>
  <w:style w:type="character" w:customStyle="1" w:styleId="WW8Num41z1">
    <w:name w:val="WW8Num41z1"/>
    <w:rsid w:val="001A32AA"/>
    <w:rPr>
      <w:rFonts w:ascii="Courier New" w:hAnsi="Courier New" w:cs="Courier New" w:hint="default"/>
    </w:rPr>
  </w:style>
  <w:style w:type="character" w:customStyle="1" w:styleId="WW8Num41z2">
    <w:name w:val="WW8Num41z2"/>
    <w:rsid w:val="001A32AA"/>
    <w:rPr>
      <w:rFonts w:ascii="Wingdings" w:hAnsi="Wingdings" w:cs="Wingdings" w:hint="default"/>
    </w:rPr>
  </w:style>
  <w:style w:type="character" w:customStyle="1" w:styleId="WW8Num41z3">
    <w:name w:val="WW8Num41z3"/>
    <w:rsid w:val="001A32AA"/>
    <w:rPr>
      <w:rFonts w:ascii="Symbol" w:hAnsi="Symbol" w:cs="Symbol" w:hint="default"/>
    </w:rPr>
  </w:style>
  <w:style w:type="character" w:customStyle="1" w:styleId="WW8Num42z0">
    <w:name w:val="WW8Num42z0"/>
    <w:rsid w:val="001A32AA"/>
    <w:rPr>
      <w:rFonts w:ascii="Symbol" w:hAnsi="Symbol" w:cs="Symbol" w:hint="default"/>
    </w:rPr>
  </w:style>
  <w:style w:type="character" w:customStyle="1" w:styleId="WW8Num42z1">
    <w:name w:val="WW8Num42z1"/>
    <w:rsid w:val="001A32AA"/>
    <w:rPr>
      <w:rFonts w:ascii="Courier New" w:hAnsi="Courier New" w:cs="Courier New" w:hint="default"/>
    </w:rPr>
  </w:style>
  <w:style w:type="character" w:customStyle="1" w:styleId="WW8Num42z2">
    <w:name w:val="WW8Num42z2"/>
    <w:rsid w:val="001A32AA"/>
    <w:rPr>
      <w:rFonts w:ascii="Wingdings" w:hAnsi="Wingdings" w:cs="Wingdings" w:hint="default"/>
    </w:rPr>
  </w:style>
  <w:style w:type="character" w:customStyle="1" w:styleId="WW8Num43z0">
    <w:name w:val="WW8Num43z0"/>
    <w:rsid w:val="001A32AA"/>
    <w:rPr>
      <w:rFonts w:ascii="Symbol" w:hAnsi="Symbol" w:cs="Symbol" w:hint="default"/>
    </w:rPr>
  </w:style>
  <w:style w:type="character" w:customStyle="1" w:styleId="WW8Num43z1">
    <w:name w:val="WW8Num43z1"/>
    <w:rsid w:val="001A32AA"/>
    <w:rPr>
      <w:rFonts w:ascii="Courier New" w:hAnsi="Courier New" w:cs="Courier New" w:hint="default"/>
    </w:rPr>
  </w:style>
  <w:style w:type="character" w:customStyle="1" w:styleId="WW8Num43z2">
    <w:name w:val="WW8Num43z2"/>
    <w:rsid w:val="001A32AA"/>
    <w:rPr>
      <w:rFonts w:ascii="Wingdings" w:hAnsi="Wingdings" w:cs="Wingdings" w:hint="default"/>
    </w:rPr>
  </w:style>
  <w:style w:type="character" w:customStyle="1" w:styleId="WW8Num44z0">
    <w:name w:val="WW8Num44z0"/>
    <w:rsid w:val="001A32AA"/>
    <w:rPr>
      <w:rFonts w:ascii="Adobe Clean DC" w:eastAsia="Calibri" w:hAnsi="Adobe Clean DC" w:cs="Adobe Clean DC"/>
    </w:rPr>
  </w:style>
  <w:style w:type="character" w:customStyle="1" w:styleId="WW8Num44z1">
    <w:name w:val="WW8Num44z1"/>
    <w:rsid w:val="001A32AA"/>
    <w:rPr>
      <w:rFonts w:ascii="Courier New" w:hAnsi="Courier New" w:cs="Courier New"/>
    </w:rPr>
  </w:style>
  <w:style w:type="character" w:customStyle="1" w:styleId="WW8Num44z2">
    <w:name w:val="WW8Num44z2"/>
    <w:rsid w:val="001A32AA"/>
    <w:rPr>
      <w:rFonts w:ascii="Wingdings" w:hAnsi="Wingdings" w:cs="Wingdings"/>
    </w:rPr>
  </w:style>
  <w:style w:type="character" w:customStyle="1" w:styleId="WW8Num44z3">
    <w:name w:val="WW8Num44z3"/>
    <w:rsid w:val="001A32AA"/>
    <w:rPr>
      <w:rFonts w:ascii="Symbol" w:hAnsi="Symbol" w:cs="Symbol"/>
    </w:rPr>
  </w:style>
  <w:style w:type="character" w:customStyle="1" w:styleId="WW8Num45z0">
    <w:name w:val="WW8Num45z0"/>
    <w:rsid w:val="001A32AA"/>
    <w:rPr>
      <w:rFonts w:ascii="Adobe Clean DC" w:eastAsia="Calibri" w:hAnsi="Adobe Clean DC" w:cs="Adobe Clean DC"/>
    </w:rPr>
  </w:style>
  <w:style w:type="character" w:customStyle="1" w:styleId="WW8Num45z1">
    <w:name w:val="WW8Num45z1"/>
    <w:rsid w:val="001A32AA"/>
    <w:rPr>
      <w:rFonts w:ascii="Courier New" w:hAnsi="Courier New" w:cs="Courier New"/>
    </w:rPr>
  </w:style>
  <w:style w:type="character" w:customStyle="1" w:styleId="WW8Num45z2">
    <w:name w:val="WW8Num45z2"/>
    <w:rsid w:val="001A32AA"/>
    <w:rPr>
      <w:rFonts w:ascii="Wingdings" w:hAnsi="Wingdings" w:cs="Wingdings"/>
    </w:rPr>
  </w:style>
  <w:style w:type="character" w:customStyle="1" w:styleId="WW8Num45z3">
    <w:name w:val="WW8Num45z3"/>
    <w:rsid w:val="001A32AA"/>
    <w:rPr>
      <w:rFonts w:ascii="Symbol" w:hAnsi="Symbol" w:cs="Symbol"/>
    </w:rPr>
  </w:style>
  <w:style w:type="character" w:customStyle="1" w:styleId="WW8Num46z0">
    <w:name w:val="WW8Num46z0"/>
    <w:rsid w:val="001A32AA"/>
    <w:rPr>
      <w:rFonts w:hint="default"/>
    </w:rPr>
  </w:style>
  <w:style w:type="character" w:customStyle="1" w:styleId="WW8Num47z0">
    <w:name w:val="WW8Num47z0"/>
    <w:rsid w:val="001A32AA"/>
    <w:rPr>
      <w:rFonts w:ascii="Wingdings" w:hAnsi="Wingdings" w:cs="Wingdings" w:hint="default"/>
    </w:rPr>
  </w:style>
  <w:style w:type="character" w:customStyle="1" w:styleId="WW8Num47z1">
    <w:name w:val="WW8Num47z1"/>
    <w:rsid w:val="001A32AA"/>
    <w:rPr>
      <w:rFonts w:ascii="Courier New" w:hAnsi="Courier New" w:cs="Courier New" w:hint="default"/>
    </w:rPr>
  </w:style>
  <w:style w:type="character" w:customStyle="1" w:styleId="WW8Num47z3">
    <w:name w:val="WW8Num47z3"/>
    <w:rsid w:val="001A32AA"/>
    <w:rPr>
      <w:rFonts w:ascii="Symbol" w:hAnsi="Symbol" w:cs="Symbol" w:hint="default"/>
    </w:rPr>
  </w:style>
  <w:style w:type="character" w:customStyle="1" w:styleId="Fuentedeprrafopredeter1">
    <w:name w:val="Fuente de párrafo predeter.1"/>
    <w:rsid w:val="001A32AA"/>
  </w:style>
  <w:style w:type="character" w:styleId="Nmerodepgina">
    <w:name w:val="page number"/>
    <w:basedOn w:val="Fuentedeprrafopredeter1"/>
    <w:rsid w:val="001A32AA"/>
  </w:style>
  <w:style w:type="character" w:styleId="Hipervnculo">
    <w:name w:val="Hyperlink"/>
    <w:uiPriority w:val="99"/>
    <w:rsid w:val="001A32AA"/>
    <w:rPr>
      <w:color w:val="0000FF"/>
      <w:u w:val="single"/>
    </w:rPr>
  </w:style>
  <w:style w:type="character" w:styleId="Hipervnculovisitado">
    <w:name w:val="FollowedHyperlink"/>
    <w:rsid w:val="001A32AA"/>
    <w:rPr>
      <w:color w:val="800080"/>
      <w:u w:val="single"/>
    </w:rPr>
  </w:style>
  <w:style w:type="character" w:customStyle="1" w:styleId="Refdecomentario1">
    <w:name w:val="Ref. de comentario1"/>
    <w:rsid w:val="001A32AA"/>
    <w:rPr>
      <w:sz w:val="16"/>
      <w:szCs w:val="16"/>
    </w:rPr>
  </w:style>
  <w:style w:type="character" w:styleId="Textoennegrita">
    <w:name w:val="Strong"/>
    <w:qFormat/>
    <w:rsid w:val="001A32AA"/>
    <w:rPr>
      <w:b/>
      <w:bCs/>
    </w:rPr>
  </w:style>
  <w:style w:type="character" w:customStyle="1" w:styleId="Textoindependiente3Car">
    <w:name w:val="Texto independiente 3 Car"/>
    <w:rsid w:val="001A32AA"/>
    <w:rPr>
      <w:sz w:val="16"/>
      <w:szCs w:val="16"/>
      <w:lang w:val="es-ES" w:bidi="ar-SA"/>
    </w:rPr>
  </w:style>
  <w:style w:type="character" w:customStyle="1" w:styleId="PiedepginaCar">
    <w:name w:val="Pie de página Car"/>
    <w:rsid w:val="001A32AA"/>
    <w:rPr>
      <w:sz w:val="24"/>
      <w:szCs w:val="24"/>
    </w:rPr>
  </w:style>
  <w:style w:type="character" w:customStyle="1" w:styleId="SangradetextonormalCar">
    <w:name w:val="Sangría de texto normal Car"/>
    <w:rsid w:val="001A32AA"/>
    <w:rPr>
      <w:sz w:val="24"/>
      <w:szCs w:val="24"/>
    </w:rPr>
  </w:style>
  <w:style w:type="character" w:customStyle="1" w:styleId="TextoindependienteCar">
    <w:name w:val="Texto independiente Car"/>
    <w:rsid w:val="001A32AA"/>
    <w:rPr>
      <w:b/>
      <w:sz w:val="24"/>
      <w:szCs w:val="24"/>
    </w:rPr>
  </w:style>
  <w:style w:type="character" w:customStyle="1" w:styleId="Sangra2detindependienteCar">
    <w:name w:val="Sangría 2 de t. independiente Car"/>
    <w:rsid w:val="001A32AA"/>
    <w:rPr>
      <w:sz w:val="24"/>
      <w:szCs w:val="24"/>
    </w:rPr>
  </w:style>
  <w:style w:type="character" w:customStyle="1" w:styleId="Sangra3detindependienteCar">
    <w:name w:val="Sangría 3 de t. independiente Car"/>
    <w:rsid w:val="001A32AA"/>
    <w:rPr>
      <w:sz w:val="24"/>
      <w:szCs w:val="24"/>
    </w:rPr>
  </w:style>
  <w:style w:type="character" w:customStyle="1" w:styleId="TtuloCar">
    <w:name w:val="Título Car"/>
    <w:rsid w:val="001A32AA"/>
    <w:rPr>
      <w:rFonts w:ascii="Arial Rounded MT Bold" w:hAnsi="Arial Rounded MT Bold" w:cs="Arial Rounded MT Bold"/>
      <w:b/>
      <w:szCs w:val="24"/>
      <w:lang w:val="es-ES_tradnl"/>
    </w:rPr>
  </w:style>
  <w:style w:type="character" w:customStyle="1" w:styleId="EncabezadoCar">
    <w:name w:val="Encabezado Car"/>
    <w:uiPriority w:val="99"/>
    <w:rsid w:val="001A32AA"/>
    <w:rPr>
      <w:sz w:val="24"/>
      <w:szCs w:val="24"/>
    </w:rPr>
  </w:style>
  <w:style w:type="paragraph" w:customStyle="1" w:styleId="Ttulo10">
    <w:name w:val="Título1"/>
    <w:basedOn w:val="Normal"/>
    <w:next w:val="Textoindependiente"/>
    <w:rsid w:val="001A32AA"/>
    <w:pPr>
      <w:suppressAutoHyphens/>
      <w:spacing w:after="0" w:line="360" w:lineRule="exact"/>
      <w:ind w:right="1"/>
      <w:jc w:val="center"/>
    </w:pPr>
    <w:rPr>
      <w:rFonts w:ascii="Arial Rounded MT Bold" w:eastAsia="Times New Roman" w:hAnsi="Arial Rounded MT Bold" w:cs="Arial Rounded MT Bold"/>
      <w:b/>
      <w:sz w:val="20"/>
      <w:szCs w:val="24"/>
      <w:lang w:val="es-ES_tradnl" w:eastAsia="zh-CN"/>
    </w:rPr>
  </w:style>
  <w:style w:type="paragraph" w:styleId="Textoindependiente">
    <w:name w:val="Body Text"/>
    <w:basedOn w:val="Normal"/>
    <w:link w:val="TextoindependienteCar1"/>
    <w:rsid w:val="001A32AA"/>
    <w:pPr>
      <w:suppressAutoHyphens/>
      <w:spacing w:after="0" w:line="240" w:lineRule="auto"/>
    </w:pPr>
    <w:rPr>
      <w:rFonts w:ascii="Times New Roman" w:eastAsia="Times New Roman" w:hAnsi="Times New Roman" w:cs="Times New Roman"/>
      <w:b/>
      <w:sz w:val="24"/>
      <w:szCs w:val="24"/>
      <w:lang w:eastAsia="zh-CN"/>
    </w:rPr>
  </w:style>
  <w:style w:type="character" w:customStyle="1" w:styleId="TextoindependienteCar1">
    <w:name w:val="Texto independiente Car1"/>
    <w:basedOn w:val="Fuentedeprrafopredeter"/>
    <w:link w:val="Textoindependiente"/>
    <w:rsid w:val="001A32AA"/>
    <w:rPr>
      <w:rFonts w:ascii="Times New Roman" w:eastAsia="Times New Roman" w:hAnsi="Times New Roman" w:cs="Times New Roman"/>
      <w:b/>
      <w:sz w:val="24"/>
      <w:szCs w:val="24"/>
      <w:lang w:eastAsia="zh-CN"/>
    </w:rPr>
  </w:style>
  <w:style w:type="paragraph" w:styleId="Lista">
    <w:name w:val="List"/>
    <w:basedOn w:val="Textoindependiente"/>
    <w:rsid w:val="001A32AA"/>
    <w:rPr>
      <w:rFonts w:cs="Arial"/>
    </w:rPr>
  </w:style>
  <w:style w:type="paragraph" w:styleId="Descripcin">
    <w:name w:val="caption"/>
    <w:basedOn w:val="Normal"/>
    <w:qFormat/>
    <w:rsid w:val="001A32A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ndice">
    <w:name w:val="Índice"/>
    <w:basedOn w:val="Normal"/>
    <w:rsid w:val="001A32AA"/>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Textoindependiente21">
    <w:name w:val="Texto independiente 21"/>
    <w:basedOn w:val="Normal"/>
    <w:rsid w:val="001A32AA"/>
    <w:pPr>
      <w:suppressAutoHyphens/>
      <w:spacing w:after="0" w:line="240" w:lineRule="auto"/>
      <w:jc w:val="center"/>
    </w:pPr>
    <w:rPr>
      <w:rFonts w:ascii="Times New Roman" w:eastAsia="Times New Roman" w:hAnsi="Times New Roman" w:cs="Times New Roman"/>
      <w:b/>
      <w:bCs/>
      <w:sz w:val="28"/>
      <w:szCs w:val="24"/>
      <w:lang w:eastAsia="zh-CN"/>
    </w:rPr>
  </w:style>
  <w:style w:type="paragraph" w:customStyle="1" w:styleId="Sangra3detindependiente1">
    <w:name w:val="Sangría 3 de t. independiente1"/>
    <w:basedOn w:val="Normal"/>
    <w:rsid w:val="001A32AA"/>
    <w:pPr>
      <w:suppressAutoHyphens/>
      <w:spacing w:after="0" w:line="240" w:lineRule="auto"/>
      <w:ind w:firstLine="708"/>
      <w:jc w:val="both"/>
    </w:pPr>
    <w:rPr>
      <w:rFonts w:ascii="Times New Roman" w:eastAsia="Times New Roman" w:hAnsi="Times New Roman" w:cs="Times New Roman"/>
      <w:sz w:val="24"/>
      <w:szCs w:val="24"/>
      <w:lang w:eastAsia="zh-CN"/>
    </w:rPr>
  </w:style>
  <w:style w:type="paragraph" w:customStyle="1" w:styleId="Textoindependiente31">
    <w:name w:val="Texto independiente 31"/>
    <w:basedOn w:val="Normal"/>
    <w:rsid w:val="001A32AA"/>
    <w:pPr>
      <w:suppressAutoHyphens/>
      <w:spacing w:after="120" w:line="240" w:lineRule="auto"/>
    </w:pPr>
    <w:rPr>
      <w:rFonts w:ascii="Times New Roman" w:eastAsia="Times New Roman" w:hAnsi="Times New Roman" w:cs="Times New Roman"/>
      <w:sz w:val="16"/>
      <w:szCs w:val="16"/>
      <w:lang w:eastAsia="zh-CN"/>
    </w:rPr>
  </w:style>
  <w:style w:type="paragraph" w:styleId="Sangradetextonormal">
    <w:name w:val="Body Text Indent"/>
    <w:basedOn w:val="Normal"/>
    <w:link w:val="SangradetextonormalCar1"/>
    <w:rsid w:val="001A32AA"/>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SangradetextonormalCar1">
    <w:name w:val="Sangría de texto normal Car1"/>
    <w:basedOn w:val="Fuentedeprrafopredeter"/>
    <w:link w:val="Sangradetextonormal"/>
    <w:rsid w:val="001A32AA"/>
    <w:rPr>
      <w:rFonts w:ascii="Times New Roman" w:eastAsia="Times New Roman" w:hAnsi="Times New Roman" w:cs="Times New Roman"/>
      <w:sz w:val="24"/>
      <w:szCs w:val="24"/>
      <w:lang w:eastAsia="zh-CN"/>
    </w:rPr>
  </w:style>
  <w:style w:type="paragraph" w:customStyle="1" w:styleId="Sangra2detindependiente1">
    <w:name w:val="Sangría 2 de t. independiente1"/>
    <w:basedOn w:val="Normal"/>
    <w:rsid w:val="001A32AA"/>
    <w:pPr>
      <w:suppressAutoHyphens/>
      <w:spacing w:after="0" w:line="240" w:lineRule="auto"/>
      <w:ind w:left="1080" w:hanging="372"/>
    </w:pPr>
    <w:rPr>
      <w:rFonts w:ascii="Times New Roman" w:eastAsia="Times New Roman" w:hAnsi="Times New Roman" w:cs="Times New Roman"/>
      <w:sz w:val="24"/>
      <w:szCs w:val="24"/>
      <w:lang w:eastAsia="zh-CN"/>
    </w:rPr>
  </w:style>
  <w:style w:type="paragraph" w:customStyle="1" w:styleId="Cabeceraypie">
    <w:name w:val="Cabecera y pie"/>
    <w:basedOn w:val="Normal"/>
    <w:rsid w:val="001A32AA"/>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styleId="Piedepgina">
    <w:name w:val="footer"/>
    <w:basedOn w:val="Normal"/>
    <w:link w:val="PiedepginaCar1"/>
    <w:rsid w:val="001A32AA"/>
    <w:pPr>
      <w:tabs>
        <w:tab w:val="center" w:pos="4252"/>
        <w:tab w:val="right" w:pos="8504"/>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1">
    <w:name w:val="Pie de página Car1"/>
    <w:basedOn w:val="Fuentedeprrafopredeter"/>
    <w:link w:val="Piedepgina"/>
    <w:rsid w:val="001A32AA"/>
    <w:rPr>
      <w:rFonts w:ascii="Times New Roman" w:eastAsia="Times New Roman" w:hAnsi="Times New Roman" w:cs="Times New Roman"/>
      <w:sz w:val="24"/>
      <w:szCs w:val="24"/>
      <w:lang w:eastAsia="zh-CN"/>
    </w:rPr>
  </w:style>
  <w:style w:type="paragraph" w:styleId="Encabezado">
    <w:name w:val="header"/>
    <w:basedOn w:val="Normal"/>
    <w:link w:val="EncabezadoCar1"/>
    <w:uiPriority w:val="99"/>
    <w:rsid w:val="001A32AA"/>
    <w:pPr>
      <w:tabs>
        <w:tab w:val="center" w:pos="4252"/>
        <w:tab w:val="right" w:pos="8504"/>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1">
    <w:name w:val="Encabezado Car1"/>
    <w:basedOn w:val="Fuentedeprrafopredeter"/>
    <w:link w:val="Encabezado"/>
    <w:uiPriority w:val="99"/>
    <w:rsid w:val="001A32AA"/>
    <w:rPr>
      <w:rFonts w:ascii="Times New Roman" w:eastAsia="Times New Roman" w:hAnsi="Times New Roman" w:cs="Times New Roman"/>
      <w:sz w:val="24"/>
      <w:szCs w:val="24"/>
      <w:lang w:eastAsia="zh-CN"/>
    </w:rPr>
  </w:style>
  <w:style w:type="paragraph" w:customStyle="1" w:styleId="Textocomentario1">
    <w:name w:val="Texto comentario1"/>
    <w:basedOn w:val="Normal"/>
    <w:rsid w:val="001A32AA"/>
    <w:pPr>
      <w:suppressAutoHyphens/>
      <w:spacing w:after="0" w:line="240" w:lineRule="auto"/>
    </w:pPr>
    <w:rPr>
      <w:rFonts w:ascii="Times New Roman" w:eastAsia="Times New Roman" w:hAnsi="Times New Roman" w:cs="Times New Roman"/>
      <w:sz w:val="20"/>
      <w:szCs w:val="24"/>
      <w:lang w:eastAsia="zh-CN"/>
    </w:rPr>
  </w:style>
  <w:style w:type="paragraph" w:customStyle="1" w:styleId="Texto1">
    <w:name w:val="Texto1"/>
    <w:basedOn w:val="Normal"/>
    <w:rsid w:val="001A32AA"/>
    <w:pPr>
      <w:suppressAutoHyphens/>
      <w:spacing w:before="120" w:after="120" w:line="240" w:lineRule="auto"/>
      <w:ind w:firstLine="709"/>
      <w:jc w:val="both"/>
    </w:pPr>
    <w:rPr>
      <w:rFonts w:ascii="Arial" w:eastAsia="Times New Roman" w:hAnsi="Arial" w:cs="Arial"/>
      <w:sz w:val="28"/>
      <w:szCs w:val="24"/>
      <w:lang w:eastAsia="zh-CN"/>
    </w:rPr>
  </w:style>
  <w:style w:type="paragraph" w:styleId="TDC1">
    <w:name w:val="toc 1"/>
    <w:basedOn w:val="Normal"/>
    <w:next w:val="Normal"/>
    <w:uiPriority w:val="39"/>
    <w:rsid w:val="001A32AA"/>
    <w:pPr>
      <w:tabs>
        <w:tab w:val="left" w:pos="1440"/>
        <w:tab w:val="right" w:leader="dot" w:pos="8100"/>
      </w:tabs>
      <w:suppressAutoHyphens/>
      <w:spacing w:before="240" w:after="0" w:line="240" w:lineRule="auto"/>
      <w:ind w:left="1440" w:right="357" w:hanging="1440"/>
    </w:pPr>
    <w:rPr>
      <w:rFonts w:ascii="Tahoma" w:eastAsia="Times New Roman" w:hAnsi="Tahoma" w:cs="Tahoma"/>
      <w:b/>
      <w:sz w:val="20"/>
      <w:szCs w:val="20"/>
      <w:lang w:val="es-ES" w:eastAsia="es-ES"/>
    </w:rPr>
  </w:style>
  <w:style w:type="paragraph" w:styleId="TDC2">
    <w:name w:val="toc 2"/>
    <w:basedOn w:val="Normal"/>
    <w:next w:val="Normal"/>
    <w:uiPriority w:val="39"/>
    <w:rsid w:val="001A32AA"/>
    <w:pPr>
      <w:tabs>
        <w:tab w:val="left" w:pos="1800"/>
        <w:tab w:val="right" w:leader="dot" w:pos="8100"/>
      </w:tabs>
      <w:suppressAutoHyphens/>
      <w:spacing w:after="0" w:line="220" w:lineRule="exact"/>
      <w:ind w:left="1803" w:right="357" w:hanging="1622"/>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rsid w:val="001A32AA"/>
    <w:pPr>
      <w:suppressAutoHyphens/>
      <w:spacing w:after="0" w:line="240" w:lineRule="auto"/>
    </w:pPr>
    <w:rPr>
      <w:rFonts w:ascii="Tahoma" w:eastAsia="Times New Roman" w:hAnsi="Tahoma" w:cs="Tahoma"/>
      <w:sz w:val="16"/>
      <w:szCs w:val="16"/>
      <w:lang w:eastAsia="zh-CN"/>
    </w:rPr>
  </w:style>
  <w:style w:type="character" w:customStyle="1" w:styleId="TextodegloboCar">
    <w:name w:val="Texto de globo Car"/>
    <w:basedOn w:val="Fuentedeprrafopredeter"/>
    <w:link w:val="Textodeglobo"/>
    <w:rsid w:val="001A32AA"/>
    <w:rPr>
      <w:rFonts w:ascii="Tahoma" w:eastAsia="Times New Roman" w:hAnsi="Tahoma" w:cs="Tahoma"/>
      <w:sz w:val="16"/>
      <w:szCs w:val="16"/>
      <w:lang w:eastAsia="zh-CN"/>
    </w:rPr>
  </w:style>
  <w:style w:type="paragraph" w:customStyle="1" w:styleId="BodyText2">
    <w:name w:val="Body Text 2"/>
    <w:basedOn w:val="Normal"/>
    <w:rsid w:val="001A32AA"/>
    <w:pPr>
      <w:tabs>
        <w:tab w:val="left" w:pos="-720"/>
      </w:tabs>
      <w:suppressAutoHyphens/>
      <w:spacing w:after="0" w:line="240" w:lineRule="auto"/>
      <w:jc w:val="both"/>
    </w:pPr>
    <w:rPr>
      <w:rFonts w:ascii="Courier New" w:eastAsia="Times New Roman" w:hAnsi="Courier New" w:cs="Courier New"/>
      <w:spacing w:val="-3"/>
      <w:sz w:val="24"/>
      <w:szCs w:val="20"/>
      <w:lang w:val="es-ES_tradnl" w:eastAsia="zh-CN"/>
    </w:rPr>
  </w:style>
  <w:style w:type="paragraph" w:styleId="Textocomentario">
    <w:name w:val="annotation text"/>
    <w:basedOn w:val="Normal"/>
    <w:link w:val="TextocomentarioCar"/>
    <w:uiPriority w:val="99"/>
    <w:semiHidden/>
    <w:unhideWhenUsed/>
    <w:rsid w:val="001A32A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A32AA"/>
    <w:rPr>
      <w:sz w:val="20"/>
      <w:szCs w:val="20"/>
    </w:rPr>
  </w:style>
  <w:style w:type="paragraph" w:styleId="Asuntodelcomentario">
    <w:name w:val="annotation subject"/>
    <w:basedOn w:val="Textocomentario1"/>
    <w:next w:val="Textocomentario1"/>
    <w:link w:val="AsuntodelcomentarioCar"/>
    <w:rsid w:val="001A32AA"/>
    <w:rPr>
      <w:b/>
      <w:bCs/>
      <w:szCs w:val="20"/>
    </w:rPr>
  </w:style>
  <w:style w:type="character" w:customStyle="1" w:styleId="AsuntodelcomentarioCar">
    <w:name w:val="Asunto del comentario Car"/>
    <w:basedOn w:val="TextocomentarioCar"/>
    <w:link w:val="Asuntodelcomentario"/>
    <w:rsid w:val="001A32AA"/>
    <w:rPr>
      <w:rFonts w:ascii="Times New Roman" w:eastAsia="Times New Roman" w:hAnsi="Times New Roman" w:cs="Times New Roman"/>
      <w:b/>
      <w:bCs/>
      <w:sz w:val="20"/>
      <w:szCs w:val="20"/>
      <w:lang w:eastAsia="zh-CN"/>
    </w:rPr>
  </w:style>
  <w:style w:type="paragraph" w:customStyle="1" w:styleId="Textosinformato1">
    <w:name w:val="Texto sin formato1"/>
    <w:basedOn w:val="Normal"/>
    <w:rsid w:val="001A32AA"/>
    <w:pPr>
      <w:suppressAutoHyphens/>
      <w:spacing w:after="0" w:line="240" w:lineRule="auto"/>
    </w:pPr>
    <w:rPr>
      <w:rFonts w:ascii="Courier New" w:eastAsia="Times New Roman" w:hAnsi="Courier New" w:cs="Courier New"/>
      <w:sz w:val="20"/>
      <w:szCs w:val="20"/>
      <w:lang w:eastAsia="zh-CN"/>
    </w:rPr>
  </w:style>
  <w:style w:type="paragraph" w:customStyle="1" w:styleId="Mapadeldocumento1">
    <w:name w:val="Mapa del documento1"/>
    <w:basedOn w:val="Normal"/>
    <w:rsid w:val="001A32AA"/>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parrafo">
    <w:name w:val="parrafo"/>
    <w:basedOn w:val="Normal"/>
    <w:rsid w:val="001A32AA"/>
    <w:pPr>
      <w:suppressAutoHyphens/>
      <w:spacing w:before="280" w:after="280" w:line="240" w:lineRule="auto"/>
    </w:pPr>
    <w:rPr>
      <w:rFonts w:ascii="Times New Roman" w:eastAsia="Times New Roman" w:hAnsi="Times New Roman" w:cs="Times New Roman"/>
      <w:sz w:val="24"/>
      <w:szCs w:val="24"/>
      <w:lang w:eastAsia="zh-CN"/>
    </w:rPr>
  </w:style>
  <w:style w:type="paragraph" w:styleId="ndice1">
    <w:name w:val="index 1"/>
    <w:basedOn w:val="Normal"/>
    <w:next w:val="Normal"/>
    <w:rsid w:val="001A32AA"/>
    <w:pPr>
      <w:suppressAutoHyphens/>
      <w:spacing w:after="0" w:line="240" w:lineRule="auto"/>
      <w:ind w:left="240" w:hanging="240"/>
    </w:pPr>
    <w:rPr>
      <w:rFonts w:ascii="Times New Roman" w:eastAsia="Times New Roman" w:hAnsi="Times New Roman" w:cs="Times New Roman"/>
      <w:sz w:val="24"/>
      <w:szCs w:val="24"/>
      <w:lang w:eastAsia="zh-CN"/>
    </w:rPr>
  </w:style>
  <w:style w:type="paragraph" w:styleId="Prrafodelista">
    <w:name w:val="List Paragraph"/>
    <w:basedOn w:val="Normal"/>
    <w:qFormat/>
    <w:rsid w:val="001A32AA"/>
    <w:pPr>
      <w:suppressAutoHyphens/>
      <w:spacing w:after="0" w:line="240" w:lineRule="auto"/>
      <w:ind w:left="720"/>
    </w:pPr>
    <w:rPr>
      <w:rFonts w:ascii="Times New Roman" w:eastAsia="Calibri" w:hAnsi="Times New Roman" w:cs="Times New Roman"/>
      <w:sz w:val="24"/>
      <w:szCs w:val="24"/>
      <w:lang w:eastAsia="zh-CN"/>
    </w:rPr>
  </w:style>
  <w:style w:type="paragraph" w:styleId="NormalWeb">
    <w:name w:val="Normal (Web)"/>
    <w:basedOn w:val="Normal"/>
    <w:rsid w:val="001A32AA"/>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Default">
    <w:name w:val="Default"/>
    <w:rsid w:val="001A32AA"/>
    <w:pPr>
      <w:suppressAutoHyphens/>
      <w:autoSpaceDE w:val="0"/>
      <w:spacing w:after="0" w:line="240" w:lineRule="auto"/>
    </w:pPr>
    <w:rPr>
      <w:rFonts w:ascii="DejaVu Sans" w:eastAsia="Times New Roman" w:hAnsi="DejaVu Sans" w:cs="DejaVu Sans"/>
      <w:color w:val="000000"/>
      <w:sz w:val="24"/>
      <w:szCs w:val="24"/>
      <w:lang w:eastAsia="zh-CN"/>
    </w:rPr>
  </w:style>
  <w:style w:type="paragraph" w:customStyle="1" w:styleId="Contenidodelatabla">
    <w:name w:val="Contenido de la tabla"/>
    <w:basedOn w:val="Normal"/>
    <w:rsid w:val="001A32AA"/>
    <w:pPr>
      <w:widowControl w:val="0"/>
      <w:suppressLineNumbers/>
      <w:suppressAutoHyphens/>
      <w:spacing w:after="0" w:line="240" w:lineRule="auto"/>
    </w:pPr>
    <w:rPr>
      <w:rFonts w:ascii="Nimbus Sans L" w:eastAsia="Times New Roman" w:hAnsi="Nimbus Sans L" w:cs="Nimbus Sans L"/>
      <w:kern w:val="2"/>
      <w:sz w:val="20"/>
      <w:szCs w:val="20"/>
      <w:lang w:val="es-ES_tradnl" w:eastAsia="zh-CN"/>
    </w:rPr>
  </w:style>
  <w:style w:type="paragraph" w:customStyle="1" w:styleId="Listaconvietas1">
    <w:name w:val="Lista con viñetas1"/>
    <w:basedOn w:val="Normal"/>
    <w:rsid w:val="001A32AA"/>
    <w:pPr>
      <w:numPr>
        <w:numId w:val="2"/>
      </w:numPr>
      <w:suppressAutoHyphens/>
      <w:spacing w:after="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Normal"/>
    <w:rsid w:val="001A32AA"/>
    <w:pPr>
      <w:widowControl w:val="0"/>
      <w:suppressAutoHyphens/>
      <w:autoSpaceDE w:val="0"/>
      <w:spacing w:after="0" w:line="240" w:lineRule="auto"/>
      <w:ind w:left="69"/>
    </w:pPr>
    <w:rPr>
      <w:rFonts w:ascii="Tahoma" w:eastAsia="Tahoma" w:hAnsi="Tahoma" w:cs="Tahoma"/>
      <w:lang w:eastAsia="zh-CN" w:bidi="es-ES"/>
    </w:rPr>
  </w:style>
  <w:style w:type="paragraph" w:customStyle="1" w:styleId="Ttulodelatabla">
    <w:name w:val="Título de la tabla"/>
    <w:basedOn w:val="Contenidodelatabla"/>
    <w:rsid w:val="001A32AA"/>
    <w:pPr>
      <w:jc w:val="center"/>
    </w:pPr>
    <w:rPr>
      <w:b/>
      <w:bCs/>
    </w:rPr>
  </w:style>
  <w:style w:type="paragraph" w:customStyle="1" w:styleId="Contenidodelmarco">
    <w:name w:val="Contenido del marco"/>
    <w:basedOn w:val="Normal"/>
    <w:rsid w:val="001A32AA"/>
    <w:pPr>
      <w:suppressAutoHyphens/>
      <w:spacing w:after="0" w:line="240" w:lineRule="auto"/>
    </w:pPr>
    <w:rPr>
      <w:rFonts w:ascii="Times New Roman" w:eastAsia="Times New Roman" w:hAnsi="Times New Roman" w:cs="Times New Roman"/>
      <w:sz w:val="24"/>
      <w:szCs w:val="24"/>
      <w:lang w:eastAsia="zh-CN"/>
    </w:rPr>
  </w:style>
  <w:style w:type="table" w:styleId="Tablaconcuadrcula">
    <w:name w:val="Table Grid"/>
    <w:basedOn w:val="Tablanormal"/>
    <w:uiPriority w:val="39"/>
    <w:rsid w:val="001A32AA"/>
    <w:pPr>
      <w:spacing w:after="0" w:line="240" w:lineRule="auto"/>
    </w:pPr>
    <w:rPr>
      <w:rFonts w:ascii="Cambria" w:eastAsia="Cambria"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mailto:gecon@ubu.es"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footer" Target="footer10.xml"/><Relationship Id="rId7" Type="http://schemas.openxmlformats.org/officeDocument/2006/relationships/hyperlink" Target="http://soporte.plyca.es/checklist/" TargetMode="External"/><Relationship Id="rId12" Type="http://schemas.openxmlformats.org/officeDocument/2006/relationships/hyperlink" Target="http://empresas.plyca.es/"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sor.registrodelicitadores.gob.es/espd-web/filter?lang=es" TargetMode="Externa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gistrogeneral@ubu.es" TargetMode="External"/><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header" Target="header11.xml"/><Relationship Id="rId10" Type="http://schemas.openxmlformats.org/officeDocument/2006/relationships/hyperlink" Target="https://valide.redsara.es/" TargetMode="Externa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yperlink" Target="https://www.ubu.es/normativa/normativa-de-administracion-y-gestion-general-de-la-universidad/seguridad-de-la-inform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8565</Words>
  <Characters>47113</Characters>
  <Application>Microsoft Office Word</Application>
  <DocSecurity>0</DocSecurity>
  <Lines>392</Lines>
  <Paragraphs>111</Paragraphs>
  <ScaleCrop>false</ScaleCrop>
  <Company/>
  <LinksUpToDate>false</LinksUpToDate>
  <CharactersWithSpaces>55567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2025-10-23T10:49:00Z</dcterms:created>
  <dcterms:modified xsi:type="dcterms:W3CDTF">2025-10-23T10:51:00Z</dcterms:modified>
</cp:coreProperties>
</file>