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2D0" w:rsidRPr="00A252D0" w:rsidRDefault="00A252D0" w:rsidP="00A252D0">
      <w:pPr>
        <w:widowControl w:val="0"/>
        <w:suppressAutoHyphens/>
        <w:spacing w:before="56" w:after="0" w:line="240" w:lineRule="auto"/>
        <w:ind w:left="292" w:right="301"/>
        <w:jc w:val="center"/>
        <w:outlineLvl w:val="0"/>
        <w:rPr>
          <w:rFonts w:ascii="Century Gothic" w:eastAsia="Calibri" w:hAnsi="Century Gothic" w:cs="Century Gothic"/>
          <w:b/>
          <w:bCs/>
          <w:spacing w:val="-1"/>
          <w:lang w:val="es-ES_tradnl"/>
        </w:rPr>
      </w:pPr>
      <w:bookmarkStart w:id="0" w:name="_Toc210392224"/>
      <w:r w:rsidRPr="00A252D0">
        <w:rPr>
          <w:rFonts w:ascii="Century Gothic" w:eastAsia="Calibri" w:hAnsi="Century Gothic" w:cs="Century Gothic"/>
          <w:b/>
          <w:bCs/>
          <w:spacing w:val="-1"/>
          <w:lang w:val="es-ES_tradnl"/>
        </w:rPr>
        <w:t>ANEXO</w:t>
      </w:r>
      <w:r w:rsidRPr="00A252D0">
        <w:rPr>
          <w:rFonts w:ascii="Century Gothic" w:eastAsia="Calibri" w:hAnsi="Century Gothic" w:cs="Century Gothic"/>
          <w:b/>
          <w:bCs/>
          <w:spacing w:val="-3"/>
          <w:lang w:val="es-ES_tradnl"/>
        </w:rPr>
        <w:t xml:space="preserve"> </w:t>
      </w:r>
      <w:r w:rsidRPr="00A252D0">
        <w:rPr>
          <w:rFonts w:ascii="Century Gothic" w:eastAsia="Calibri" w:hAnsi="Century Gothic" w:cs="Century Gothic"/>
          <w:b/>
          <w:bCs/>
          <w:lang w:val="es-ES_tradnl"/>
        </w:rPr>
        <w:t>I</w:t>
      </w:r>
      <w:bookmarkEnd w:id="0"/>
    </w:p>
    <w:p w:rsidR="00A252D0" w:rsidRPr="00A252D0" w:rsidRDefault="00A252D0" w:rsidP="00A252D0">
      <w:pPr>
        <w:widowControl w:val="0"/>
        <w:suppressAutoHyphens/>
        <w:spacing w:before="70" w:after="0" w:line="240" w:lineRule="auto"/>
        <w:ind w:left="289" w:right="302"/>
        <w:jc w:val="center"/>
        <w:rPr>
          <w:rFonts w:ascii="Century Gothic" w:eastAsia="Calibri" w:hAnsi="Century Gothic" w:cs="Century Gothic"/>
          <w:b/>
          <w:bCs/>
          <w:spacing w:val="-1"/>
          <w:lang w:val="es-ES_tradnl"/>
        </w:rPr>
      </w:pPr>
    </w:p>
    <w:p w:rsidR="00A252D0" w:rsidRPr="00A252D0" w:rsidRDefault="00A252D0" w:rsidP="00A252D0">
      <w:pPr>
        <w:widowControl w:val="0"/>
        <w:suppressAutoHyphens/>
        <w:spacing w:before="70" w:after="0" w:line="240" w:lineRule="auto"/>
        <w:ind w:left="289" w:right="302"/>
        <w:jc w:val="center"/>
        <w:rPr>
          <w:rFonts w:ascii="Century Gothic" w:eastAsia="Calibri" w:hAnsi="Century Gothic" w:cs="Century Gothic"/>
          <w:spacing w:val="-1"/>
          <w:lang w:val="es-ES_tradnl"/>
        </w:rPr>
      </w:pPr>
      <w:r w:rsidRPr="00A252D0">
        <w:rPr>
          <w:rFonts w:ascii="Century Gothic" w:eastAsia="Calibri" w:hAnsi="Century Gothic" w:cs="Century Gothic"/>
          <w:spacing w:val="-1"/>
          <w:lang w:val="es-ES_tradnl"/>
        </w:rPr>
        <w:t>INSTRUCCIONES</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lang w:val="es-ES_tradnl"/>
        </w:rPr>
        <w:t>PARA LA</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spacing w:val="-1"/>
          <w:lang w:val="es-ES_tradnl"/>
        </w:rPr>
        <w:t>LICITACIÓN ELECTRÓNICA</w:t>
      </w:r>
    </w:p>
    <w:p w:rsidR="00A252D0" w:rsidRPr="00A252D0" w:rsidRDefault="00A252D0" w:rsidP="00A252D0">
      <w:pPr>
        <w:widowControl w:val="0"/>
        <w:suppressAutoHyphens/>
        <w:spacing w:before="70" w:after="0" w:line="240" w:lineRule="auto"/>
        <w:ind w:left="289" w:right="302"/>
        <w:jc w:val="center"/>
        <w:rPr>
          <w:rFonts w:ascii="Century Gothic" w:eastAsia="Calibri" w:hAnsi="Century Gothic" w:cs="Century Gothic"/>
          <w:spacing w:val="-1"/>
          <w:lang w:val="es-ES_tradnl"/>
        </w:rPr>
      </w:pPr>
    </w:p>
    <w:p w:rsidR="00A252D0" w:rsidRPr="00A252D0" w:rsidRDefault="00A252D0" w:rsidP="00A252D0">
      <w:pPr>
        <w:widowControl w:val="0"/>
        <w:suppressAutoHyphens/>
        <w:spacing w:before="144" w:after="0" w:line="300" w:lineRule="auto"/>
        <w:ind w:left="100" w:right="113"/>
        <w:jc w:val="both"/>
        <w:outlineLvl w:val="0"/>
        <w:rPr>
          <w:rFonts w:ascii="Century Gothic" w:eastAsia="Calibri" w:hAnsi="Century Gothic" w:cs="Cambria"/>
          <w:sz w:val="32"/>
          <w:szCs w:val="32"/>
          <w:lang w:val="es-ES_tradnl"/>
        </w:rPr>
      </w:pPr>
      <w:bookmarkStart w:id="1" w:name="_Toc210392225"/>
      <w:r w:rsidRPr="00A252D0">
        <w:rPr>
          <w:rFonts w:ascii="Century Gothic" w:eastAsia="Calibri" w:hAnsi="Century Gothic" w:cs="Century Gothic"/>
          <w:b/>
          <w:bCs/>
          <w:spacing w:val="-3"/>
          <w:lang w:val="es-ES_tradnl"/>
        </w:rPr>
        <w:t>Primero:</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3"/>
          <w:lang w:val="es-ES_tradnl"/>
        </w:rPr>
        <w:t>Resumen</w:t>
      </w:r>
      <w:r w:rsidRPr="00A252D0">
        <w:rPr>
          <w:rFonts w:ascii="Century Gothic" w:eastAsia="Calibri" w:hAnsi="Century Gothic" w:cs="Century Gothic"/>
          <w:b/>
          <w:bCs/>
          <w:spacing w:val="13"/>
          <w:lang w:val="es-ES_tradnl"/>
        </w:rPr>
        <w:t xml:space="preserve"> </w:t>
      </w:r>
      <w:r w:rsidRPr="00A252D0">
        <w:rPr>
          <w:rFonts w:ascii="Century Gothic" w:eastAsia="Calibri" w:hAnsi="Century Gothic" w:cs="Century Gothic"/>
          <w:b/>
          <w:bCs/>
          <w:spacing w:val="-3"/>
          <w:lang w:val="es-ES_tradnl"/>
        </w:rPr>
        <w:t>del</w:t>
      </w:r>
      <w:r w:rsidRPr="00A252D0">
        <w:rPr>
          <w:rFonts w:ascii="Century Gothic" w:eastAsia="Calibri" w:hAnsi="Century Gothic" w:cs="Century Gothic"/>
          <w:b/>
          <w:bCs/>
          <w:spacing w:val="13"/>
          <w:lang w:val="es-ES_tradnl"/>
        </w:rPr>
        <w:t xml:space="preserve"> </w:t>
      </w:r>
      <w:r w:rsidRPr="00A252D0">
        <w:rPr>
          <w:rFonts w:ascii="Century Gothic" w:eastAsia="Calibri" w:hAnsi="Century Gothic" w:cs="Century Gothic"/>
          <w:b/>
          <w:bCs/>
          <w:spacing w:val="-3"/>
          <w:lang w:val="es-ES_tradnl"/>
        </w:rPr>
        <w:t>procedimiento</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2"/>
          <w:lang w:val="es-ES_tradnl"/>
        </w:rPr>
        <w:t>de</w:t>
      </w:r>
      <w:r w:rsidRPr="00A252D0">
        <w:rPr>
          <w:rFonts w:ascii="Century Gothic" w:eastAsia="Calibri" w:hAnsi="Century Gothic" w:cs="Century Gothic"/>
          <w:b/>
          <w:bCs/>
          <w:spacing w:val="14"/>
          <w:lang w:val="es-ES_tradnl"/>
        </w:rPr>
        <w:t xml:space="preserve"> </w:t>
      </w:r>
      <w:r w:rsidRPr="00A252D0">
        <w:rPr>
          <w:rFonts w:ascii="Century Gothic" w:eastAsia="Calibri" w:hAnsi="Century Gothic" w:cs="Century Gothic"/>
          <w:b/>
          <w:bCs/>
          <w:spacing w:val="-3"/>
          <w:lang w:val="es-ES_tradnl"/>
        </w:rPr>
        <w:t>presentación</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2"/>
          <w:lang w:val="es-ES_tradnl"/>
        </w:rPr>
        <w:t>de</w:t>
      </w:r>
      <w:r w:rsidRPr="00A252D0">
        <w:rPr>
          <w:rFonts w:ascii="Century Gothic" w:eastAsia="Calibri" w:hAnsi="Century Gothic" w:cs="Century Gothic"/>
          <w:b/>
          <w:bCs/>
          <w:spacing w:val="14"/>
          <w:lang w:val="es-ES_tradnl"/>
        </w:rPr>
        <w:t xml:space="preserve"> </w:t>
      </w:r>
      <w:r w:rsidRPr="00A252D0">
        <w:rPr>
          <w:rFonts w:ascii="Century Gothic" w:eastAsia="Calibri" w:hAnsi="Century Gothic" w:cs="Century Gothic"/>
          <w:b/>
          <w:bCs/>
          <w:spacing w:val="-3"/>
          <w:lang w:val="es-ES_tradnl"/>
        </w:rPr>
        <w:t>proposiciones</w:t>
      </w:r>
      <w:r w:rsidRPr="00A252D0">
        <w:rPr>
          <w:rFonts w:ascii="Century Gothic" w:eastAsia="Calibri" w:hAnsi="Century Gothic" w:cs="Century Gothic"/>
          <w:b/>
          <w:bCs/>
          <w:spacing w:val="13"/>
          <w:lang w:val="es-ES_tradnl"/>
        </w:rPr>
        <w:t xml:space="preserve"> </w:t>
      </w:r>
      <w:r w:rsidRPr="00A252D0">
        <w:rPr>
          <w:rFonts w:ascii="Century Gothic" w:eastAsia="Calibri" w:hAnsi="Century Gothic" w:cs="Century Gothic"/>
          <w:b/>
          <w:bCs/>
          <w:lang w:val="es-ES_tradnl"/>
        </w:rPr>
        <w:t>a</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2"/>
          <w:lang w:val="es-ES_tradnl"/>
        </w:rPr>
        <w:t>través</w:t>
      </w:r>
      <w:r w:rsidRPr="00A252D0">
        <w:rPr>
          <w:rFonts w:ascii="Century Gothic" w:eastAsia="Calibri" w:hAnsi="Century Gothic" w:cs="Century Gothic"/>
          <w:b/>
          <w:bCs/>
          <w:spacing w:val="13"/>
          <w:lang w:val="es-ES_tradnl"/>
        </w:rPr>
        <w:t xml:space="preserve"> </w:t>
      </w:r>
      <w:r w:rsidRPr="00A252D0">
        <w:rPr>
          <w:rFonts w:ascii="Century Gothic" w:eastAsia="Calibri" w:hAnsi="Century Gothic" w:cs="Century Gothic"/>
          <w:b/>
          <w:bCs/>
          <w:spacing w:val="-2"/>
          <w:lang w:val="es-ES_tradnl"/>
        </w:rPr>
        <w:t>de</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1"/>
          <w:lang w:val="es-ES_tradnl"/>
        </w:rPr>
        <w:t>la</w:t>
      </w:r>
      <w:r w:rsidRPr="00A252D0">
        <w:rPr>
          <w:rFonts w:ascii="Century Gothic" w:eastAsia="Calibri" w:hAnsi="Century Gothic" w:cs="Century Gothic"/>
          <w:b/>
          <w:bCs/>
          <w:spacing w:val="13"/>
          <w:lang w:val="es-ES_tradnl"/>
        </w:rPr>
        <w:t xml:space="preserve"> </w:t>
      </w:r>
      <w:r w:rsidRPr="00A252D0">
        <w:rPr>
          <w:rFonts w:ascii="Century Gothic" w:eastAsia="Calibri" w:hAnsi="Century Gothic" w:cs="Century Gothic"/>
          <w:b/>
          <w:bCs/>
          <w:spacing w:val="-3"/>
          <w:lang w:val="es-ES_tradnl"/>
        </w:rPr>
        <w:t>plataforma</w:t>
      </w:r>
      <w:r w:rsidRPr="00A252D0">
        <w:rPr>
          <w:rFonts w:ascii="Century Gothic" w:eastAsia="Calibri" w:hAnsi="Century Gothic" w:cs="Century Gothic"/>
          <w:b/>
          <w:bCs/>
          <w:spacing w:val="11"/>
          <w:lang w:val="es-ES_tradnl"/>
        </w:rPr>
        <w:t xml:space="preserve"> </w:t>
      </w:r>
      <w:r w:rsidRPr="00A252D0">
        <w:rPr>
          <w:rFonts w:ascii="Century Gothic" w:eastAsia="Calibri" w:hAnsi="Century Gothic" w:cs="Century Gothic"/>
          <w:b/>
          <w:bCs/>
          <w:spacing w:val="-1"/>
          <w:lang w:val="es-ES_tradnl"/>
        </w:rPr>
        <w:t>de</w:t>
      </w:r>
      <w:r w:rsidRPr="00A252D0">
        <w:rPr>
          <w:rFonts w:ascii="Century Gothic" w:eastAsia="Calibri" w:hAnsi="Century Gothic" w:cs="Century Gothic"/>
          <w:b/>
          <w:bCs/>
          <w:spacing w:val="58"/>
          <w:lang w:val="es-ES_tradnl"/>
        </w:rPr>
        <w:t xml:space="preserve"> </w:t>
      </w:r>
      <w:r w:rsidRPr="00A252D0">
        <w:rPr>
          <w:rFonts w:ascii="Century Gothic" w:eastAsia="Calibri" w:hAnsi="Century Gothic" w:cs="Century Gothic"/>
          <w:b/>
          <w:bCs/>
          <w:spacing w:val="-3"/>
          <w:lang w:val="es-ES_tradnl"/>
        </w:rPr>
        <w:t>licitación</w:t>
      </w:r>
      <w:r w:rsidRPr="00A252D0">
        <w:rPr>
          <w:rFonts w:ascii="Century Gothic" w:eastAsia="Calibri" w:hAnsi="Century Gothic" w:cs="Century Gothic"/>
          <w:b/>
          <w:bCs/>
          <w:spacing w:val="-6"/>
          <w:lang w:val="es-ES_tradnl"/>
        </w:rPr>
        <w:t xml:space="preserve"> </w:t>
      </w:r>
      <w:r w:rsidRPr="00A252D0">
        <w:rPr>
          <w:rFonts w:ascii="Century Gothic" w:eastAsia="Calibri" w:hAnsi="Century Gothic" w:cs="Century Gothic"/>
          <w:b/>
          <w:bCs/>
          <w:spacing w:val="-3"/>
          <w:lang w:val="es-ES_tradnl"/>
        </w:rPr>
        <w:t>electrónica PLYCA.</w:t>
      </w:r>
      <w:bookmarkEnd w:id="1"/>
    </w:p>
    <w:p w:rsidR="00A252D0" w:rsidRPr="00A252D0" w:rsidRDefault="00A252D0" w:rsidP="00A252D0">
      <w:pPr>
        <w:suppressAutoHyphens/>
        <w:autoSpaceDE w:val="0"/>
        <w:spacing w:after="0" w:line="240" w:lineRule="auto"/>
        <w:ind w:right="-143"/>
        <w:jc w:val="both"/>
        <w:rPr>
          <w:rFonts w:ascii="Century Gothic" w:eastAsia="Calibri" w:hAnsi="Century Gothic" w:cs="Cambria"/>
          <w:sz w:val="32"/>
          <w:szCs w:val="32"/>
          <w:lang w:val="es-ES_tradnl"/>
        </w:rPr>
      </w:pPr>
    </w:p>
    <w:p w:rsidR="00A252D0" w:rsidRPr="00A252D0" w:rsidRDefault="00A252D0" w:rsidP="00A252D0">
      <w:pPr>
        <w:suppressAutoHyphens/>
        <w:autoSpaceDE w:val="0"/>
        <w:spacing w:before="120" w:after="120" w:line="240" w:lineRule="auto"/>
        <w:jc w:val="both"/>
        <w:rPr>
          <w:rFonts w:ascii="Century Gothic" w:eastAsia="Calibri" w:hAnsi="Century Gothic" w:cs="Century Gothic"/>
          <w:u w:val="single"/>
          <w:lang w:val="es-ES_tradnl"/>
        </w:rPr>
      </w:pPr>
      <w:r w:rsidRPr="00A252D0">
        <w:rPr>
          <w:rFonts w:ascii="Century Gothic" w:eastAsia="Calibri" w:hAnsi="Century Gothic" w:cs="LiberationSans"/>
        </w:rPr>
        <w:t>Los licitadores deberán presentar sus proposiciones de forma electrónica, y para ello tendrán que seguir el siguiente procedimiento:</w:t>
      </w:r>
    </w:p>
    <w:p w:rsidR="00A252D0" w:rsidRPr="00A252D0" w:rsidRDefault="00A252D0" w:rsidP="00A252D0">
      <w:pPr>
        <w:numPr>
          <w:ilvl w:val="0"/>
          <w:numId w:val="13"/>
        </w:numPr>
        <w:suppressAutoHyphens/>
        <w:spacing w:before="160" w:after="0" w:line="257" w:lineRule="auto"/>
        <w:ind w:left="504" w:hanging="357"/>
        <w:jc w:val="both"/>
        <w:rPr>
          <w:rFonts w:ascii="Century Gothic" w:eastAsia="Calibri" w:hAnsi="Century Gothic" w:cs="Century Gothic"/>
          <w:u w:val="single"/>
          <w:lang w:val="es-ES_tradnl"/>
        </w:rPr>
      </w:pPr>
      <w:r w:rsidRPr="00A252D0">
        <w:rPr>
          <w:rFonts w:ascii="Century Gothic" w:eastAsia="Calibri" w:hAnsi="Century Gothic" w:cs="Century Gothic"/>
          <w:u w:val="single"/>
          <w:lang w:val="es-ES_tradnl"/>
        </w:rPr>
        <w:t xml:space="preserve">Verificar que el ordenador </w:t>
      </w:r>
      <w:r w:rsidRPr="00A252D0">
        <w:rPr>
          <w:rFonts w:ascii="Century Gothic" w:eastAsia="Calibri" w:hAnsi="Century Gothic" w:cs="Century Gothic"/>
          <w:lang w:val="es-ES_tradnl"/>
        </w:rPr>
        <w:t>que se va a utilizar para la licitación electrónica cumple con los requisitos mínimos exigidos. Para ello acceder al siguiente enlace</w:t>
      </w:r>
      <w:r w:rsidRPr="00A252D0">
        <w:rPr>
          <w:rFonts w:ascii="Century Gothic" w:eastAsia="Calibri" w:hAnsi="Century Gothic" w:cs="Century Gothic"/>
        </w:rPr>
        <w:t xml:space="preserve"> </w:t>
      </w:r>
      <w:hyperlink r:id="rId5" w:history="1">
        <w:r w:rsidRPr="00A252D0">
          <w:rPr>
            <w:rFonts w:ascii="Century Gothic" w:eastAsia="Calibri" w:hAnsi="Century Gothic" w:cs="Century Gothic"/>
            <w:color w:val="0000FF"/>
            <w:u w:val="single"/>
            <w:lang w:val="es-ES_tradnl"/>
          </w:rPr>
          <w:t>http://soporte.plyca.es/checklist/</w:t>
        </w:r>
      </w:hyperlink>
      <w:r w:rsidRPr="00A252D0">
        <w:rPr>
          <w:rFonts w:ascii="Century Gothic" w:eastAsia="Calibri" w:hAnsi="Century Gothic" w:cs="Century Gothic"/>
          <w:lang w:val="es-ES_tradnl"/>
        </w:rPr>
        <w:t xml:space="preserve">   </w:t>
      </w:r>
    </w:p>
    <w:p w:rsidR="00A252D0" w:rsidRPr="00A252D0" w:rsidRDefault="00A252D0" w:rsidP="00A252D0">
      <w:pPr>
        <w:numPr>
          <w:ilvl w:val="0"/>
          <w:numId w:val="13"/>
        </w:numPr>
        <w:suppressAutoHyphens/>
        <w:autoSpaceDE w:val="0"/>
        <w:spacing w:before="160" w:after="0" w:line="276" w:lineRule="auto"/>
        <w:ind w:left="504" w:hanging="357"/>
        <w:jc w:val="both"/>
        <w:rPr>
          <w:rFonts w:ascii="Century Gothic" w:eastAsia="Times New Roman" w:hAnsi="Century Gothic" w:cs="Times New Roman"/>
          <w:sz w:val="24"/>
          <w:szCs w:val="24"/>
          <w:lang w:eastAsia="zh-CN"/>
        </w:rPr>
      </w:pPr>
      <w:r w:rsidRPr="00A252D0">
        <w:rPr>
          <w:rFonts w:ascii="Century Gothic" w:eastAsia="Calibri" w:hAnsi="Century Gothic" w:cs="Century Gothic"/>
          <w:u w:val="single"/>
          <w:lang w:val="es-ES_tradnl"/>
        </w:rPr>
        <w:t>Para registrarse en el Portal de licitación</w:t>
      </w:r>
      <w:r w:rsidRPr="00A252D0">
        <w:rPr>
          <w:rFonts w:ascii="Century Gothic" w:eastAsia="Calibri" w:hAnsi="Century Gothic" w:cs="Century Gothic"/>
          <w:lang w:val="es-ES_tradnl"/>
        </w:rPr>
        <w:t xml:space="preserve"> de la Universidad de Burgos, identificarse en el portal accediendo a la opción indicada en la parte superior de la pantalla </w:t>
      </w:r>
      <w:r w:rsidRPr="00A252D0">
        <w:rPr>
          <w:rFonts w:ascii="Century Gothic" w:eastAsia="Calibri" w:hAnsi="Century Gothic" w:cs="Century Gothic"/>
          <w:b/>
          <w:i/>
          <w:u w:val="single"/>
          <w:lang w:val="es-ES_tradnl"/>
        </w:rPr>
        <w:t>"</w:t>
      </w:r>
      <w:r w:rsidRPr="00A252D0">
        <w:rPr>
          <w:rFonts w:ascii="Century Gothic" w:eastAsia="Calibri" w:hAnsi="Century Gothic" w:cs="Century Gothic"/>
          <w:b/>
          <w:i/>
          <w:lang w:val="es-ES_tradnl"/>
        </w:rPr>
        <w:t>Acceda a más información con su certificado digital"</w:t>
      </w:r>
      <w:r w:rsidRPr="00A252D0">
        <w:rPr>
          <w:rFonts w:ascii="Century Gothic" w:eastAsia="Calibri" w:hAnsi="Century Gothic" w:cs="Century Gothic"/>
          <w:lang w:val="es-ES_tradnl"/>
        </w:rPr>
        <w:t>, empleando para ello un certificado digital válido.</w:t>
      </w:r>
    </w:p>
    <w:p w:rsidR="00A252D0" w:rsidRPr="00A252D0" w:rsidRDefault="00A252D0" w:rsidP="00A252D0">
      <w:pPr>
        <w:keepLines/>
        <w:tabs>
          <w:tab w:val="left" w:pos="547"/>
        </w:tabs>
        <w:suppressAutoHyphens/>
        <w:spacing w:before="118" w:after="0" w:line="300" w:lineRule="auto"/>
        <w:ind w:left="567" w:right="108"/>
        <w:jc w:val="both"/>
        <w:rPr>
          <w:rFonts w:ascii="Century Gothic" w:eastAsia="Calibri" w:hAnsi="Century Gothic" w:cs="LiberationSans"/>
        </w:rPr>
      </w:pPr>
      <w:hyperlink r:id="rId6" w:history="1">
        <w:r w:rsidRPr="00A252D0">
          <w:rPr>
            <w:rFonts w:ascii="Century Gothic" w:eastAsia="Calibri" w:hAnsi="Century Gothic" w:cs="LiberationSans"/>
            <w:color w:val="0000FF"/>
            <w:u w:val="single"/>
          </w:rPr>
          <w:t>https://sedeaplicaciones2.minetur.gob.es/prestadores/</w:t>
        </w:r>
      </w:hyperlink>
      <w:r w:rsidRPr="00A252D0">
        <w:rPr>
          <w:rFonts w:ascii="Century Gothic" w:eastAsia="Calibri" w:hAnsi="Century Gothic" w:cs="LiberationSans"/>
        </w:rPr>
        <w:t xml:space="preserve"> </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rPr>
      </w:pPr>
      <w:r w:rsidRPr="00A252D0">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rPr>
      </w:pPr>
      <w:r w:rsidRPr="00A252D0">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rPr>
      </w:pPr>
      <w:r w:rsidRPr="00A252D0">
        <w:rPr>
          <w:rFonts w:ascii="Century Gothic" w:eastAsia="Calibri" w:hAnsi="Century Gothic" w:cs="LiberationSans"/>
        </w:rPr>
        <w:t xml:space="preserve">Posteriormente, deberá  pulsar en la opción de menú </w:t>
      </w:r>
      <w:r w:rsidRPr="00A252D0">
        <w:rPr>
          <w:rFonts w:ascii="Century Gothic" w:eastAsia="Calibri" w:hAnsi="Century Gothic" w:cs="LiberationSans"/>
          <w:b/>
          <w:i/>
        </w:rPr>
        <w:t>"Empresas/Mi empresa"</w:t>
      </w:r>
      <w:r w:rsidRPr="00A252D0">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A252D0">
        <w:rPr>
          <w:rFonts w:ascii="Century Gothic" w:eastAsia="Calibri" w:hAnsi="Century Gothic" w:cs="LiberationSans"/>
          <w:b/>
          <w:i/>
        </w:rPr>
        <w:t>"Continuar"</w:t>
      </w:r>
      <w:r w:rsidRPr="00A252D0">
        <w:rPr>
          <w:rFonts w:ascii="Century Gothic" w:eastAsia="Calibri" w:hAnsi="Century Gothic" w:cs="LiberationSans"/>
        </w:rPr>
        <w:t xml:space="preserve">. </w:t>
      </w:r>
      <w:hyperlink r:id="rId7" w:history="1">
        <w:r w:rsidRPr="00A252D0">
          <w:rPr>
            <w:rFonts w:ascii="Century Gothic" w:eastAsia="Calibri" w:hAnsi="Century Gothic" w:cs="Century Gothic"/>
            <w:color w:val="0000FF"/>
            <w:u w:val="single"/>
            <w:lang w:val="es-ES_tradnl"/>
          </w:rPr>
          <w:t>http://contratacion.ubu.es/licitacion/tramites.do</w:t>
        </w:r>
      </w:hyperlink>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rPr>
      </w:pPr>
      <w:r w:rsidRPr="00A252D0">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rPr>
      </w:pPr>
      <w:r w:rsidRPr="00A252D0">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A252D0">
        <w:rPr>
          <w:rFonts w:ascii="Century Gothic" w:eastAsia="Calibri" w:hAnsi="Century Gothic" w:cs="LiberationSans"/>
          <w:b/>
          <w:i/>
        </w:rPr>
        <w:t>"Aceptar"</w:t>
      </w:r>
      <w:r w:rsidRPr="00A252D0">
        <w:rPr>
          <w:rFonts w:ascii="Century Gothic" w:eastAsia="Calibri" w:hAnsi="Century Gothic" w:cs="LiberationSans"/>
        </w:rPr>
        <w:t>.</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Century Gothic"/>
          <w:u w:val="single"/>
          <w:lang w:val="es-ES_tradnl"/>
        </w:rPr>
      </w:pPr>
      <w:r w:rsidRPr="00A252D0">
        <w:rPr>
          <w:rFonts w:ascii="Century Gothic" w:eastAsia="Calibri" w:hAnsi="Century Gothic" w:cs="LiberationSans"/>
        </w:rPr>
        <w:t>En el correo que reciba, deberá pinchar sobre el enlace resaltado en rojo para confirmar el proceso.</w:t>
      </w:r>
    </w:p>
    <w:p w:rsidR="00A252D0" w:rsidRPr="00A252D0" w:rsidRDefault="00A252D0" w:rsidP="00A252D0">
      <w:pPr>
        <w:numPr>
          <w:ilvl w:val="0"/>
          <w:numId w:val="13"/>
        </w:numPr>
        <w:suppressAutoHyphens/>
        <w:autoSpaceDE w:val="0"/>
        <w:spacing w:before="160" w:after="200" w:line="276" w:lineRule="auto"/>
        <w:ind w:left="504" w:hanging="357"/>
        <w:contextualSpacing/>
        <w:jc w:val="both"/>
        <w:rPr>
          <w:rFonts w:ascii="Century Gothic" w:eastAsia="Calibri" w:hAnsi="Century Gothic" w:cs="LiberationSans"/>
        </w:rPr>
      </w:pPr>
      <w:r w:rsidRPr="00A252D0">
        <w:rPr>
          <w:rFonts w:ascii="Century Gothic" w:eastAsia="Calibri" w:hAnsi="Century Gothic" w:cs="Century Gothic"/>
          <w:u w:val="single"/>
          <w:lang w:val="es-ES_tradnl"/>
        </w:rPr>
        <w:t>Para darse  de alta como licitador</w:t>
      </w:r>
      <w:r w:rsidRPr="00A252D0">
        <w:rPr>
          <w:rFonts w:ascii="Century Gothic" w:eastAsia="Calibri" w:hAnsi="Century Gothic" w:cs="Century Gothic"/>
          <w:lang w:val="es-ES_tradnl"/>
        </w:rPr>
        <w:t xml:space="preserve">, una  vez registrado en el porta, deberá acceder al apartado Empresas/Mi empresa. </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t>Desde esta página podrá darse de alta como licitador en la plataforma, así como consultar los distintos trámites de alta iniciados.</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lastRenderedPageBreak/>
        <w:t xml:space="preserve">Si desea darse de alta como licitador pulse en </w:t>
      </w:r>
      <w:r w:rsidRPr="00A252D0">
        <w:rPr>
          <w:rFonts w:ascii="Century Gothic" w:eastAsia="Calibri" w:hAnsi="Century Gothic" w:cs="LiberationSans"/>
          <w:b/>
          <w:i/>
        </w:rPr>
        <w:t>"Trámite alta"</w:t>
      </w:r>
      <w:r w:rsidRPr="00A252D0">
        <w:rPr>
          <w:rFonts w:ascii="Century Gothic" w:eastAsia="Calibri" w:hAnsi="Century Gothic" w:cs="LiberationSans"/>
        </w:rPr>
        <w:t xml:space="preserve">. Para consultar el listado de los trámites que tiene disponible pulse en </w:t>
      </w:r>
      <w:r w:rsidRPr="00A252D0">
        <w:rPr>
          <w:rFonts w:ascii="Century Gothic" w:eastAsia="Calibri" w:hAnsi="Century Gothic" w:cs="LiberationSans"/>
          <w:b/>
          <w:i/>
        </w:rPr>
        <w:t>"Mis trámites".</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t xml:space="preserve">En su caso deberá elegir la opción </w:t>
      </w:r>
      <w:r w:rsidRPr="00A252D0">
        <w:rPr>
          <w:rFonts w:ascii="Century Gothic" w:eastAsia="Calibri" w:hAnsi="Century Gothic" w:cs="LiberationSans"/>
          <w:b/>
          <w:i/>
        </w:rPr>
        <w:t>"Trámite alta".</w:t>
      </w:r>
      <w:r w:rsidRPr="00A252D0">
        <w:rPr>
          <w:rFonts w:ascii="Century Gothic" w:eastAsia="Calibri" w:hAnsi="Century Gothic" w:cs="LiberationSans"/>
        </w:rPr>
        <w:t xml:space="preserve"> En el formulario al que se le remite, deberá cumplimentar los datos obligatorios de: Tipo Empresa; Tipo Documento; CIF/NIF, y pulsar </w:t>
      </w:r>
      <w:r w:rsidRPr="00A252D0">
        <w:rPr>
          <w:rFonts w:ascii="Century Gothic" w:eastAsia="Calibri" w:hAnsi="Century Gothic" w:cs="LiberationSans"/>
          <w:b/>
          <w:i/>
        </w:rPr>
        <w:t>"Aceptar"</w:t>
      </w:r>
      <w:r w:rsidRPr="00A252D0">
        <w:rPr>
          <w:rFonts w:ascii="Century Gothic" w:eastAsia="Calibri" w:hAnsi="Century Gothic" w:cs="LiberationSans"/>
        </w:rPr>
        <w:t>.</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A252D0" w:rsidRPr="00A252D0" w:rsidRDefault="00A252D0" w:rsidP="00A252D0">
      <w:pPr>
        <w:suppressAutoHyphens/>
        <w:autoSpaceDE w:val="0"/>
        <w:spacing w:before="160" w:after="0" w:line="240" w:lineRule="auto"/>
        <w:ind w:left="504"/>
        <w:jc w:val="both"/>
        <w:rPr>
          <w:rFonts w:ascii="Century Gothic" w:eastAsia="Calibri" w:hAnsi="Century Gothic" w:cs="LiberationSans"/>
        </w:rPr>
      </w:pPr>
      <w:r w:rsidRPr="00A252D0">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A252D0" w:rsidRPr="00A252D0" w:rsidRDefault="00A252D0" w:rsidP="00A252D0">
      <w:pPr>
        <w:suppressAutoHyphens/>
        <w:autoSpaceDE w:val="0"/>
        <w:spacing w:before="160" w:after="0" w:line="240" w:lineRule="auto"/>
        <w:ind w:left="504"/>
        <w:jc w:val="both"/>
        <w:rPr>
          <w:rFonts w:ascii="Century Gothic" w:eastAsia="Times New Roman" w:hAnsi="Century Gothic" w:cs="Arial"/>
          <w:lang w:eastAsia="zh-CN"/>
        </w:rPr>
      </w:pPr>
      <w:r w:rsidRPr="00A252D0">
        <w:rPr>
          <w:rFonts w:ascii="Century Gothic" w:eastAsia="Calibri" w:hAnsi="Century Gothic" w:cs="LiberationSans"/>
        </w:rPr>
        <w:t xml:space="preserve">Una vez cumplimentado y firmado el documento, anexar la solicitud de inscripción desde el botón </w:t>
      </w:r>
      <w:r w:rsidRPr="00A252D0">
        <w:rPr>
          <w:rFonts w:ascii="Century Gothic" w:eastAsia="Calibri" w:hAnsi="Century Gothic" w:cs="LiberationSans"/>
          <w:b/>
          <w:i/>
        </w:rPr>
        <w:t>"Anexar fichero"</w:t>
      </w:r>
      <w:r w:rsidRPr="00A252D0">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A252D0">
          <w:rPr>
            <w:rFonts w:ascii="Century Gothic" w:eastAsia="Calibri" w:hAnsi="Century Gothic" w:cs="Century Gothic"/>
            <w:color w:val="0000FF"/>
            <w:u w:val="single"/>
          </w:rPr>
          <w:t>https://valide.redsara.es</w:t>
        </w:r>
      </w:hyperlink>
      <w:r w:rsidRPr="00A252D0">
        <w:rPr>
          <w:rFonts w:ascii="Century Gothic" w:eastAsia="Calibri" w:hAnsi="Century Gothic" w:cs="LiberationSans"/>
        </w:rPr>
        <w:t xml:space="preserve">   </w:t>
      </w:r>
    </w:p>
    <w:p w:rsidR="00A252D0" w:rsidRPr="00A252D0" w:rsidRDefault="00A252D0" w:rsidP="00A252D0">
      <w:pPr>
        <w:numPr>
          <w:ilvl w:val="0"/>
          <w:numId w:val="4"/>
        </w:numPr>
        <w:suppressAutoHyphens/>
        <w:spacing w:before="150" w:after="200" w:line="276" w:lineRule="auto"/>
        <w:contextualSpacing/>
        <w:rPr>
          <w:rFonts w:ascii="Century Gothic" w:eastAsia="Times New Roman" w:hAnsi="Century Gothic" w:cs="Arial"/>
          <w:lang w:eastAsia="zh-CN"/>
        </w:rPr>
      </w:pPr>
      <w:r w:rsidRPr="00A252D0">
        <w:rPr>
          <w:rFonts w:ascii="Century Gothic" w:eastAsia="Times New Roman" w:hAnsi="Century Gothic" w:cs="Arial"/>
          <w:lang w:eastAsia="zh-CN"/>
        </w:rPr>
        <w:t>Diríjase al apartado "Realizar Firma".</w:t>
      </w:r>
    </w:p>
    <w:p w:rsidR="00A252D0" w:rsidRPr="00A252D0" w:rsidRDefault="00A252D0" w:rsidP="00A252D0">
      <w:pPr>
        <w:numPr>
          <w:ilvl w:val="0"/>
          <w:numId w:val="4"/>
        </w:numPr>
        <w:suppressAutoHyphens/>
        <w:spacing w:before="150" w:after="200" w:line="276" w:lineRule="auto"/>
        <w:contextualSpacing/>
        <w:rPr>
          <w:rFonts w:ascii="Century Gothic" w:eastAsia="Times New Roman" w:hAnsi="Century Gothic" w:cs="Arial"/>
          <w:lang w:eastAsia="zh-CN"/>
        </w:rPr>
      </w:pPr>
      <w:r w:rsidRPr="00A252D0">
        <w:rPr>
          <w:rFonts w:ascii="Century Gothic" w:eastAsia="Times New Roman" w:hAnsi="Century Gothic" w:cs="Arial"/>
          <w:lang w:eastAsia="zh-CN"/>
        </w:rPr>
        <w:t>Pulsar el botón "Firmar".</w:t>
      </w:r>
    </w:p>
    <w:p w:rsidR="00A252D0" w:rsidRPr="00A252D0" w:rsidRDefault="00A252D0" w:rsidP="00A252D0">
      <w:pPr>
        <w:numPr>
          <w:ilvl w:val="0"/>
          <w:numId w:val="4"/>
        </w:numPr>
        <w:suppressAutoHyphens/>
        <w:spacing w:before="150" w:after="200" w:line="276" w:lineRule="auto"/>
        <w:contextualSpacing/>
        <w:rPr>
          <w:rFonts w:ascii="Century Gothic" w:eastAsia="Times New Roman" w:hAnsi="Century Gothic" w:cs="Arial"/>
          <w:lang w:eastAsia="zh-CN"/>
        </w:rPr>
      </w:pPr>
      <w:r w:rsidRPr="00A252D0">
        <w:rPr>
          <w:rFonts w:ascii="Century Gothic" w:eastAsia="Times New Roman" w:hAnsi="Century Gothic" w:cs="Arial"/>
          <w:lang w:eastAsia="zh-CN"/>
        </w:rPr>
        <w:t>Seleccione la solicitud de inscripción ya cumplimentada.</w:t>
      </w:r>
    </w:p>
    <w:p w:rsidR="00A252D0" w:rsidRPr="00A252D0" w:rsidRDefault="00A252D0" w:rsidP="00A252D0">
      <w:pPr>
        <w:numPr>
          <w:ilvl w:val="0"/>
          <w:numId w:val="4"/>
        </w:numPr>
        <w:suppressAutoHyphens/>
        <w:spacing w:before="150" w:after="200" w:line="276" w:lineRule="auto"/>
        <w:contextualSpacing/>
        <w:rPr>
          <w:rFonts w:ascii="Century Gothic" w:eastAsia="Times New Roman" w:hAnsi="Century Gothic" w:cs="Arial"/>
          <w:lang w:eastAsia="zh-CN"/>
        </w:rPr>
      </w:pPr>
      <w:r w:rsidRPr="00A252D0">
        <w:rPr>
          <w:rFonts w:ascii="Century Gothic" w:eastAsia="Times New Roman" w:hAnsi="Century Gothic" w:cs="Arial"/>
          <w:lang w:eastAsia="zh-CN"/>
        </w:rPr>
        <w:t>Seleccione el certificado digital cuando se lo solicite.</w:t>
      </w:r>
    </w:p>
    <w:p w:rsidR="00A252D0" w:rsidRPr="00A252D0" w:rsidRDefault="00A252D0" w:rsidP="00A252D0">
      <w:pPr>
        <w:numPr>
          <w:ilvl w:val="0"/>
          <w:numId w:val="4"/>
        </w:numPr>
        <w:suppressAutoHyphens/>
        <w:spacing w:before="150" w:after="200" w:line="276" w:lineRule="auto"/>
        <w:contextualSpacing/>
        <w:rPr>
          <w:rFonts w:ascii="Century Gothic" w:eastAsia="Calibri" w:hAnsi="Century Gothic" w:cs="LiberationSans"/>
          <w:sz w:val="20"/>
          <w:szCs w:val="20"/>
        </w:rPr>
      </w:pPr>
      <w:r w:rsidRPr="00A252D0">
        <w:rPr>
          <w:rFonts w:ascii="Century Gothic" w:eastAsia="Times New Roman" w:hAnsi="Century Gothic" w:cs="Arial"/>
          <w:lang w:eastAsia="zh-CN"/>
        </w:rPr>
        <w:t>Espere a que  aparezca en pantalla "Fichero firmado correctamente”</w:t>
      </w:r>
    </w:p>
    <w:p w:rsidR="00A252D0" w:rsidRPr="00A252D0" w:rsidRDefault="00A252D0" w:rsidP="00A252D0">
      <w:pPr>
        <w:suppressAutoHyphens/>
        <w:autoSpaceDE w:val="0"/>
        <w:spacing w:before="120" w:after="120" w:line="240" w:lineRule="auto"/>
        <w:ind w:left="567"/>
        <w:jc w:val="both"/>
        <w:rPr>
          <w:rFonts w:ascii="Century Gothic" w:eastAsia="Calibri" w:hAnsi="Century Gothic" w:cs="LiberationSans"/>
          <w:sz w:val="20"/>
          <w:szCs w:val="20"/>
        </w:rPr>
      </w:pPr>
    </w:p>
    <w:p w:rsidR="00A252D0" w:rsidRPr="00A252D0" w:rsidRDefault="00A252D0" w:rsidP="00A252D0">
      <w:pPr>
        <w:suppressAutoHyphens/>
        <w:autoSpaceDE w:val="0"/>
        <w:spacing w:before="160" w:after="0" w:line="240" w:lineRule="auto"/>
        <w:ind w:left="504"/>
        <w:jc w:val="both"/>
        <w:rPr>
          <w:rFonts w:ascii="Century Gothic" w:eastAsia="Calibri" w:hAnsi="Century Gothic" w:cs="Century Gothic"/>
          <w:u w:val="single"/>
          <w:lang w:val="es-ES_tradnl"/>
        </w:rPr>
      </w:pPr>
      <w:r w:rsidRPr="00A252D0">
        <w:rPr>
          <w:rFonts w:ascii="Century Gothic" w:eastAsia="Calibri" w:hAnsi="Century Gothic" w:cs="LiberationSans"/>
        </w:rPr>
        <w:t xml:space="preserve">Una vez registrada su empresa en el Registro de Licitadores de la </w:t>
      </w:r>
      <w:r w:rsidRPr="00A252D0">
        <w:rPr>
          <w:rFonts w:ascii="Century Gothic" w:eastAsia="Calibri" w:hAnsi="Century Gothic" w:cs="LiberationSans"/>
          <w:i/>
          <w:iCs/>
        </w:rPr>
        <w:t>Universidad de Burgos</w:t>
      </w:r>
      <w:r w:rsidRPr="00A252D0">
        <w:rPr>
          <w:rFonts w:ascii="Century Gothic" w:eastAsia="Calibri" w:hAnsi="Century Gothic" w:cs="LiberationSans"/>
        </w:rPr>
        <w:t xml:space="preserve">, identificarse de nuevo en la opción indicada en la parte superior de la pantalla </w:t>
      </w:r>
      <w:r w:rsidRPr="00A252D0">
        <w:rPr>
          <w:rFonts w:ascii="Century Gothic" w:eastAsia="Calibri" w:hAnsi="Century Gothic" w:cs="LiberationSans"/>
          <w:b/>
          <w:i/>
        </w:rPr>
        <w:t>"Acceda a más información con su certificado digital"</w:t>
      </w:r>
      <w:r w:rsidRPr="00A252D0">
        <w:rPr>
          <w:rFonts w:ascii="Century Gothic" w:eastAsia="Calibri" w:hAnsi="Century Gothic" w:cs="LiberationSans"/>
          <w:i/>
          <w:iCs/>
        </w:rPr>
        <w:t>,</w:t>
      </w:r>
      <w:r w:rsidRPr="00A252D0">
        <w:rPr>
          <w:rFonts w:ascii="Century Gothic" w:eastAsia="Calibri" w:hAnsi="Century Gothic" w:cs="LiberationSans"/>
        </w:rPr>
        <w:t xml:space="preserve"> y acceder al menú </w:t>
      </w:r>
      <w:r w:rsidRPr="00A252D0">
        <w:rPr>
          <w:rFonts w:ascii="Century Gothic" w:eastAsia="Calibri" w:hAnsi="Century Gothic" w:cs="LiberationSans"/>
          <w:b/>
          <w:i/>
        </w:rPr>
        <w:t>"Cambiar representación...</w:t>
      </w:r>
      <w:r w:rsidRPr="00A252D0">
        <w:rPr>
          <w:rFonts w:ascii="Century Gothic" w:eastAsia="Calibri" w:hAnsi="Century Gothic" w:cs="LiberationSans"/>
          <w:b/>
          <w:i/>
          <w:iCs/>
        </w:rPr>
        <w:t>"</w:t>
      </w:r>
      <w:r w:rsidRPr="00A252D0">
        <w:rPr>
          <w:rFonts w:ascii="Century Gothic" w:eastAsia="Calibri" w:hAnsi="Century Gothic" w:cs="LiberationSans"/>
          <w:i/>
          <w:iCs/>
        </w:rPr>
        <w:t>.</w:t>
      </w:r>
      <w:r w:rsidRPr="00A252D0">
        <w:rPr>
          <w:rFonts w:ascii="Century Gothic" w:eastAsia="Calibri" w:hAnsi="Century Gothic" w:cs="LiberationSans"/>
        </w:rPr>
        <w:t xml:space="preserve"> Seleccionar la empresa en representación de la cual se actúa y pulsar </w:t>
      </w:r>
      <w:r w:rsidRPr="00A252D0">
        <w:rPr>
          <w:rFonts w:ascii="Century Gothic" w:eastAsia="Calibri" w:hAnsi="Century Gothic" w:cs="LiberationSans"/>
          <w:b/>
          <w:i/>
        </w:rPr>
        <w:t>"Aceptar"</w:t>
      </w:r>
      <w:r w:rsidRPr="00A252D0">
        <w:rPr>
          <w:rFonts w:ascii="Century Gothic" w:eastAsia="Calibri" w:hAnsi="Century Gothic" w:cs="LiberationSans"/>
        </w:rPr>
        <w:t>, tardará unos 5 minutos en poder seleccionar a la empresa. Este es el tiempo que tarda en tramitarse en el sistema de gestión.</w:t>
      </w:r>
    </w:p>
    <w:p w:rsidR="00A252D0" w:rsidRPr="00A252D0" w:rsidRDefault="00A252D0" w:rsidP="00A252D0">
      <w:pPr>
        <w:numPr>
          <w:ilvl w:val="0"/>
          <w:numId w:val="13"/>
        </w:numPr>
        <w:suppressAutoHyphens/>
        <w:autoSpaceDE w:val="0"/>
        <w:spacing w:before="160" w:after="200" w:line="240" w:lineRule="auto"/>
        <w:ind w:left="504" w:hanging="357"/>
        <w:contextualSpacing/>
        <w:jc w:val="both"/>
        <w:rPr>
          <w:rFonts w:ascii="Century Gothic" w:eastAsia="Calibri" w:hAnsi="Century Gothic" w:cs="Century Gothic"/>
          <w:u w:val="single"/>
          <w:lang w:val="es-ES_tradnl"/>
        </w:rPr>
      </w:pPr>
      <w:r w:rsidRPr="00A252D0">
        <w:rPr>
          <w:rFonts w:ascii="Century Gothic" w:eastAsia="Calibri" w:hAnsi="Century Gothic" w:cs="Century Gothic"/>
          <w:u w:val="single"/>
          <w:lang w:val="es-ES_tradnl"/>
        </w:rPr>
        <w:t>Para dar de alta a otros representantes</w:t>
      </w:r>
      <w:r w:rsidRPr="00A252D0">
        <w:rPr>
          <w:rFonts w:ascii="Century Gothic" w:eastAsia="Calibri" w:hAnsi="Century Gothic" w:cs="Century Gothic"/>
          <w:lang w:val="es-ES_tradnl"/>
        </w:rPr>
        <w:t xml:space="preserve">,  acceder a la opción de menú </w:t>
      </w:r>
      <w:r w:rsidRPr="00A252D0">
        <w:rPr>
          <w:rFonts w:ascii="Century Gothic" w:eastAsia="Calibri" w:hAnsi="Century Gothic" w:cs="LiberationSans"/>
          <w:b/>
          <w:i/>
        </w:rPr>
        <w:t>"Mi empresa"</w:t>
      </w:r>
      <w:r w:rsidRPr="00A252D0">
        <w:rPr>
          <w:rFonts w:ascii="Century Gothic" w:eastAsia="Calibri" w:hAnsi="Century Gothic" w:cs="Century Gothic"/>
          <w:lang w:val="es-ES_tradnl"/>
        </w:rPr>
        <w:t xml:space="preserve"> y dirigirse a la opción </w:t>
      </w:r>
      <w:r w:rsidRPr="00A252D0">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A252D0">
        <w:rPr>
          <w:rFonts w:ascii="Century Gothic" w:eastAsia="Calibri" w:hAnsi="Century Gothic" w:cs="Century Gothic"/>
          <w:lang w:val="es-ES_tradnl"/>
        </w:rPr>
        <w:t>", y añadir a las personas necesarias (recuerde incluir los datos de DNI/CIF, tal y como aparecen en sus certificados).</w:t>
      </w:r>
    </w:p>
    <w:p w:rsidR="00A252D0" w:rsidRPr="00A252D0" w:rsidRDefault="00A252D0" w:rsidP="00A252D0">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A252D0">
        <w:rPr>
          <w:rFonts w:ascii="Century Gothic" w:eastAsia="Calibri" w:hAnsi="Century Gothic" w:cs="Century Gothic"/>
          <w:u w:val="single"/>
          <w:lang w:val="es-ES_tradnl"/>
        </w:rPr>
        <w:t>Suscripción a Notificaciones telemáticas</w:t>
      </w:r>
      <w:r w:rsidRPr="00A252D0">
        <w:rPr>
          <w:rFonts w:ascii="Century Gothic" w:eastAsia="Calibri" w:hAnsi="Century Gothic" w:cs="Century Gothic"/>
          <w:lang w:val="es-ES_tradnl"/>
        </w:rPr>
        <w:t xml:space="preserve">. La Universidad de Burgos pone a disposición  un sistema de notificaciones telemáticas a los interesados que </w:t>
      </w:r>
      <w:r w:rsidRPr="00A252D0">
        <w:rPr>
          <w:rFonts w:ascii="Century Gothic" w:eastAsia="Calibri" w:hAnsi="Century Gothic" w:cs="Century Gothic"/>
          <w:lang w:val="es-ES_tradnl"/>
        </w:rPr>
        <w:lastRenderedPageBreak/>
        <w:t xml:space="preserve">estén registrados y que admitan de forma expresa dicho medio de notificación, mediante suscripción.  </w:t>
      </w:r>
    </w:p>
    <w:p w:rsidR="00A252D0" w:rsidRPr="00A252D0" w:rsidRDefault="00A252D0" w:rsidP="00A252D0">
      <w:pPr>
        <w:suppressAutoHyphens/>
        <w:spacing w:after="200" w:line="240" w:lineRule="auto"/>
        <w:ind w:left="567"/>
        <w:jc w:val="both"/>
        <w:rPr>
          <w:rFonts w:ascii="Century Gothic" w:eastAsia="Calibri" w:hAnsi="Century Gothic" w:cs="Century Gothic"/>
        </w:rPr>
      </w:pPr>
      <w:r w:rsidRPr="00A252D0">
        <w:rPr>
          <w:rFonts w:ascii="Century Gothic" w:eastAsia="Calibri" w:hAnsi="Century Gothic" w:cs="Century Gothic"/>
        </w:rPr>
        <w:t>La suscripción al sistema de notificaciones se realiza de forma automática en el momento de darse de alta como licitador.</w:t>
      </w:r>
    </w:p>
    <w:p w:rsidR="00A252D0" w:rsidRPr="00A252D0" w:rsidRDefault="00A252D0" w:rsidP="00A252D0">
      <w:pPr>
        <w:suppressAutoHyphens/>
        <w:spacing w:after="200" w:line="240" w:lineRule="auto"/>
        <w:ind w:left="567"/>
        <w:jc w:val="both"/>
        <w:rPr>
          <w:rFonts w:ascii="Century Gothic" w:eastAsia="Calibri" w:hAnsi="Century Gothic" w:cs="Century Gothic"/>
        </w:rPr>
      </w:pPr>
      <w:r w:rsidRPr="00A252D0">
        <w:rPr>
          <w:rFonts w:ascii="Century Gothic" w:eastAsia="Calibri" w:hAnsi="Century Gothic" w:cs="Century Gothic"/>
        </w:rPr>
        <w:t xml:space="preserve">Desde la opción de </w:t>
      </w:r>
      <w:r w:rsidRPr="00A252D0">
        <w:rPr>
          <w:rFonts w:ascii="Century Gothic" w:eastAsia="Calibri" w:hAnsi="Century Gothic" w:cs="LiberationSans"/>
          <w:b/>
          <w:i/>
        </w:rPr>
        <w:t>“Mis Expedientes”</w:t>
      </w:r>
      <w:r w:rsidRPr="00A252D0">
        <w:rPr>
          <w:rFonts w:ascii="Century Gothic" w:eastAsia="Calibri" w:hAnsi="Century Gothic" w:cs="Century Gothic"/>
        </w:rPr>
        <w:t xml:space="preserve"> del menú de empresas, un usuario registrado, tendrá acceso al buzón de comunicaciones y notificaciones recibidas para su empresa.</w:t>
      </w:r>
    </w:p>
    <w:p w:rsidR="00A252D0" w:rsidRPr="00A252D0" w:rsidRDefault="00A252D0" w:rsidP="00A252D0">
      <w:pPr>
        <w:suppressAutoHyphens/>
        <w:spacing w:after="200" w:line="240" w:lineRule="auto"/>
        <w:ind w:left="567"/>
        <w:jc w:val="both"/>
        <w:rPr>
          <w:rFonts w:ascii="Century Gothic" w:eastAsia="Calibri" w:hAnsi="Century Gothic" w:cs="Century Gothic"/>
          <w:u w:val="single"/>
          <w:lang w:val="es-ES_tradnl"/>
        </w:rPr>
      </w:pPr>
      <w:r w:rsidRPr="00A252D0">
        <w:rPr>
          <w:rFonts w:ascii="Century Gothic" w:eastAsia="Calibri" w:hAnsi="Century Gothic" w:cs="Century Gothic"/>
        </w:rPr>
        <w:t>Para poder acceder a las notificaciones, será necesario tener instalado el software de notificaciones.</w:t>
      </w:r>
    </w:p>
    <w:p w:rsidR="00A252D0" w:rsidRPr="00A252D0" w:rsidRDefault="00A252D0" w:rsidP="00A252D0">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A252D0">
        <w:rPr>
          <w:rFonts w:ascii="Century Gothic" w:eastAsia="Calibri" w:hAnsi="Century Gothic" w:cs="Century Gothic"/>
          <w:u w:val="single"/>
          <w:lang w:val="es-ES_tradnl"/>
        </w:rPr>
        <w:t>Para instalar el software de licitación y notificaciones</w:t>
      </w:r>
      <w:r w:rsidRPr="00A252D0">
        <w:rPr>
          <w:rFonts w:ascii="Century Gothic" w:eastAsia="Calibri" w:hAnsi="Century Gothic" w:cs="Century Gothic"/>
          <w:lang w:val="es-ES_tradnl"/>
        </w:rPr>
        <w:t xml:space="preserve">, </w:t>
      </w:r>
      <w:r w:rsidRPr="00A252D0">
        <w:rPr>
          <w:rFonts w:ascii="Century Gothic" w:eastAsia="Calibri" w:hAnsi="Century Gothic" w:cs="Century Gothic"/>
        </w:rPr>
        <w:t xml:space="preserve">verificar que su PC cumple con los requisitos necesarios para la instalación del software requerido, para ello, acceda a la opción de menú del </w:t>
      </w:r>
      <w:r w:rsidRPr="00A252D0">
        <w:rPr>
          <w:rFonts w:ascii="Century Gothic" w:eastAsia="Calibri" w:hAnsi="Century Gothic" w:cs="LiberationSans"/>
          <w:b/>
          <w:i/>
        </w:rPr>
        <w:t>Perfil de Contratante Licitaciones &gt; Descarga de Software</w:t>
      </w:r>
      <w:r w:rsidRPr="00A252D0">
        <w:rPr>
          <w:rFonts w:ascii="Century Gothic" w:eastAsia="Calibri" w:hAnsi="Century Gothic" w:cs="Century Gothic"/>
        </w:rPr>
        <w:t xml:space="preserve"> y pulse el enlace de comprobación "aquí".</w:t>
      </w:r>
    </w:p>
    <w:p w:rsidR="00A252D0" w:rsidRPr="00A252D0" w:rsidRDefault="00A252D0" w:rsidP="00A252D0">
      <w:pPr>
        <w:suppressAutoHyphens/>
        <w:spacing w:after="200" w:line="240" w:lineRule="auto"/>
        <w:ind w:left="567"/>
        <w:jc w:val="both"/>
        <w:rPr>
          <w:rFonts w:ascii="Century Gothic" w:eastAsia="Calibri" w:hAnsi="Century Gothic" w:cs="Century Gothic"/>
          <w:u w:val="single"/>
        </w:rPr>
      </w:pPr>
      <w:r w:rsidRPr="00A252D0">
        <w:rPr>
          <w:rFonts w:ascii="Century Gothic" w:eastAsia="Calibri" w:hAnsi="Century Gothic" w:cs="Century Gothic"/>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A252D0">
        <w:rPr>
          <w:rFonts w:ascii="Century Gothic" w:eastAsia="Calibri" w:hAnsi="Century Gothic" w:cs="Century Gothic"/>
          <w:iCs/>
        </w:rPr>
        <w:t>Descarga de Software</w:t>
      </w:r>
      <w:r w:rsidRPr="00A252D0">
        <w:rPr>
          <w:rFonts w:ascii="Century Gothic" w:eastAsia="Calibri" w:hAnsi="Century Gothic" w:cs="Century Gothic"/>
        </w:rPr>
        <w:t>".</w:t>
      </w:r>
    </w:p>
    <w:p w:rsidR="00A252D0" w:rsidRPr="00A252D0" w:rsidRDefault="00A252D0" w:rsidP="00A252D0">
      <w:pPr>
        <w:numPr>
          <w:ilvl w:val="0"/>
          <w:numId w:val="13"/>
        </w:numPr>
        <w:suppressAutoHyphens/>
        <w:autoSpaceDE w:val="0"/>
        <w:spacing w:before="160" w:after="0" w:line="240" w:lineRule="auto"/>
        <w:ind w:left="504" w:hanging="357"/>
        <w:jc w:val="both"/>
        <w:rPr>
          <w:rFonts w:ascii="Century Gothic" w:eastAsia="Calibri" w:hAnsi="Century Gothic" w:cs="Century Gothic"/>
        </w:rPr>
      </w:pPr>
      <w:r w:rsidRPr="00A252D0">
        <w:rPr>
          <w:rFonts w:ascii="Century Gothic" w:eastAsia="Calibri" w:hAnsi="Century Gothic" w:cs="Century Gothic"/>
          <w:u w:val="single"/>
        </w:rPr>
        <w:t>Para presentar ofertas electrónicas</w:t>
      </w:r>
      <w:r w:rsidRPr="00A252D0">
        <w:rPr>
          <w:rFonts w:ascii="Century Gothic" w:eastAsia="Calibri" w:hAnsi="Century Gothic" w:cs="Century Gothic"/>
        </w:rPr>
        <w:t xml:space="preserve">, acceda al apartado de Últimos Anuncios/Anuncios de licitación del Perfil de Contratante de la </w:t>
      </w:r>
      <w:r w:rsidRPr="00A252D0">
        <w:rPr>
          <w:rFonts w:ascii="Century Gothic" w:eastAsia="Calibri" w:hAnsi="Century Gothic" w:cs="Century Gothic"/>
          <w:i/>
          <w:iCs/>
        </w:rPr>
        <w:t xml:space="preserve">Universidad de Burgos </w:t>
      </w:r>
      <w:r w:rsidRPr="00A252D0">
        <w:rPr>
          <w:rFonts w:ascii="Century Gothic" w:eastAsia="Calibri" w:hAnsi="Century Gothic" w:cs="Century Gothic"/>
        </w:rPr>
        <w:t xml:space="preserve">y acceda al expediente para el cuál desea licitar pinchando en él, y en el </w:t>
      </w:r>
      <w:r w:rsidRPr="00A252D0">
        <w:rPr>
          <w:rFonts w:ascii="Century Gothic" w:eastAsia="Calibri" w:hAnsi="Century Gothic" w:cs="Century Gothic"/>
          <w:i/>
          <w:iCs/>
        </w:rPr>
        <w:t>"Historial de Publicaciones",</w:t>
      </w:r>
      <w:r w:rsidRPr="00A252D0">
        <w:rPr>
          <w:rFonts w:ascii="Century Gothic" w:eastAsia="Calibri" w:hAnsi="Century Gothic" w:cs="Century Gothic"/>
        </w:rPr>
        <w:t xml:space="preserve"> pinchar en el enlace que indica </w:t>
      </w:r>
      <w:r w:rsidRPr="00A252D0">
        <w:rPr>
          <w:rFonts w:ascii="Century Gothic" w:eastAsia="Calibri" w:hAnsi="Century Gothic" w:cs="Century Gothic"/>
          <w:i/>
          <w:iCs/>
        </w:rPr>
        <w:t>"Presentación de ofertas"</w:t>
      </w:r>
      <w:r w:rsidRPr="00A252D0">
        <w:rPr>
          <w:rFonts w:ascii="Century Gothic" w:eastAsia="Calibri" w:hAnsi="Century Gothic" w:cs="Century Gothic"/>
        </w:rPr>
        <w:t xml:space="preserve"> y descargarse el sobre electrónico para la presentación de ofertas.</w:t>
      </w:r>
    </w:p>
    <w:p w:rsidR="00A252D0" w:rsidRPr="00A252D0" w:rsidRDefault="00A252D0" w:rsidP="00A252D0">
      <w:pPr>
        <w:suppressAutoHyphens/>
        <w:spacing w:after="200" w:line="240" w:lineRule="auto"/>
        <w:ind w:left="567"/>
        <w:jc w:val="both"/>
        <w:rPr>
          <w:rFonts w:ascii="Century Gothic" w:eastAsia="Calibri" w:hAnsi="Century Gothic" w:cs="Century Gothic"/>
        </w:rPr>
      </w:pPr>
      <w:r w:rsidRPr="00A252D0">
        <w:rPr>
          <w:rFonts w:ascii="Century Gothic" w:eastAsia="Calibri" w:hAnsi="Century Gothic" w:cs="Century Gothic"/>
        </w:rPr>
        <w:t>Si tiene correctamente instalado el software PLYCA-Empresas, se abrirá la aplicación que le permitirá cumplimentar la oferta, guiándole a través de los distintos pasos a seguir.</w:t>
      </w:r>
    </w:p>
    <w:p w:rsidR="00A252D0" w:rsidRPr="00A252D0" w:rsidRDefault="00A252D0" w:rsidP="00A252D0">
      <w:pPr>
        <w:suppressAutoHyphens/>
        <w:spacing w:after="200" w:line="276" w:lineRule="auto"/>
        <w:ind w:left="567"/>
        <w:jc w:val="both"/>
        <w:rPr>
          <w:rFonts w:ascii="Century Gothic" w:eastAsia="Calibri" w:hAnsi="Century Gothic" w:cs="Century Gothic"/>
        </w:rPr>
      </w:pPr>
    </w:p>
    <w:p w:rsidR="00A252D0" w:rsidRPr="00A252D0" w:rsidRDefault="00A252D0" w:rsidP="00A252D0">
      <w:pPr>
        <w:widowControl w:val="0"/>
        <w:tabs>
          <w:tab w:val="left" w:pos="398"/>
        </w:tabs>
        <w:suppressAutoHyphens/>
        <w:spacing w:before="56" w:after="0" w:line="240" w:lineRule="auto"/>
        <w:ind w:left="102" w:right="108"/>
        <w:jc w:val="both"/>
        <w:rPr>
          <w:rFonts w:ascii="Century Gothic" w:eastAsia="Calibri" w:hAnsi="Century Gothic" w:cs="Century Gothic"/>
          <w:spacing w:val="-1"/>
          <w:lang w:val="es-ES_tradnl"/>
        </w:rPr>
      </w:pPr>
      <w:r w:rsidRPr="00A252D0">
        <w:rPr>
          <w:rFonts w:ascii="Century Gothic" w:eastAsia="Calibri" w:hAnsi="Century Gothic" w:cs="Century Gothic"/>
          <w:b/>
          <w:spacing w:val="-1"/>
          <w:lang w:val="es-ES_tradnl"/>
        </w:rPr>
        <w:t>NOTA(1).-</w:t>
      </w:r>
      <w:r w:rsidRPr="00A252D0">
        <w:rPr>
          <w:rFonts w:ascii="Century Gothic" w:eastAsia="Calibri" w:hAnsi="Century Gothic" w:cs="Century Gothic"/>
          <w:spacing w:val="-1"/>
          <w:lang w:val="es-ES_tradnl"/>
        </w:rPr>
        <w:t xml:space="preserve"> En</w:t>
      </w:r>
      <w:r w:rsidRPr="00A252D0">
        <w:rPr>
          <w:rFonts w:ascii="Century Gothic" w:eastAsia="Calibri" w:hAnsi="Century Gothic" w:cs="Century Gothic"/>
          <w:spacing w:val="40"/>
          <w:lang w:val="es-ES_tradnl"/>
        </w:rPr>
        <w:t xml:space="preserve"> </w:t>
      </w:r>
      <w:r w:rsidRPr="00A252D0">
        <w:rPr>
          <w:rFonts w:ascii="Century Gothic" w:eastAsia="Calibri" w:hAnsi="Century Gothic" w:cs="Century Gothic"/>
          <w:spacing w:val="-1"/>
          <w:lang w:val="es-ES_tradnl"/>
        </w:rPr>
        <w:t>caso</w:t>
      </w:r>
      <w:r w:rsidRPr="00A252D0">
        <w:rPr>
          <w:rFonts w:ascii="Century Gothic" w:eastAsia="Calibri" w:hAnsi="Century Gothic" w:cs="Century Gothic"/>
          <w:spacing w:val="45"/>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42"/>
          <w:lang w:val="es-ES_tradnl"/>
        </w:rPr>
        <w:t xml:space="preserve"> </w:t>
      </w:r>
      <w:r w:rsidRPr="00A252D0">
        <w:rPr>
          <w:rFonts w:ascii="Century Gothic" w:eastAsia="Calibri" w:hAnsi="Century Gothic" w:cs="Century Gothic"/>
          <w:spacing w:val="-1"/>
          <w:lang w:val="es-ES_tradnl"/>
        </w:rPr>
        <w:t>que,</w:t>
      </w:r>
      <w:r w:rsidRPr="00A252D0">
        <w:rPr>
          <w:rFonts w:ascii="Century Gothic" w:eastAsia="Calibri" w:hAnsi="Century Gothic" w:cs="Century Gothic"/>
          <w:spacing w:val="43"/>
          <w:lang w:val="es-ES_tradnl"/>
        </w:rPr>
        <w:t xml:space="preserve"> </w:t>
      </w:r>
      <w:r w:rsidRPr="00A252D0">
        <w:rPr>
          <w:rFonts w:ascii="Century Gothic" w:eastAsia="Calibri" w:hAnsi="Century Gothic" w:cs="Century Gothic"/>
          <w:spacing w:val="-1"/>
          <w:lang w:val="es-ES_tradnl"/>
        </w:rPr>
        <w:t>por</w:t>
      </w:r>
      <w:r w:rsidRPr="00A252D0">
        <w:rPr>
          <w:rFonts w:ascii="Century Gothic" w:eastAsia="Calibri" w:hAnsi="Century Gothic" w:cs="Century Gothic"/>
          <w:spacing w:val="43"/>
          <w:lang w:val="es-ES_tradnl"/>
        </w:rPr>
        <w:t xml:space="preserve"> </w:t>
      </w:r>
      <w:r w:rsidRPr="00A252D0">
        <w:rPr>
          <w:rFonts w:ascii="Century Gothic" w:eastAsia="Calibri" w:hAnsi="Century Gothic" w:cs="Century Gothic"/>
          <w:spacing w:val="-1"/>
          <w:lang w:val="es-ES_tradnl"/>
        </w:rPr>
        <w:t>razones</w:t>
      </w:r>
      <w:r w:rsidRPr="00A252D0">
        <w:rPr>
          <w:rFonts w:ascii="Century Gothic" w:eastAsia="Calibri" w:hAnsi="Century Gothic" w:cs="Century Gothic"/>
          <w:spacing w:val="41"/>
          <w:lang w:val="es-ES_tradnl"/>
        </w:rPr>
        <w:t xml:space="preserve"> </w:t>
      </w:r>
      <w:r w:rsidRPr="00A252D0">
        <w:rPr>
          <w:rFonts w:ascii="Century Gothic" w:eastAsia="Calibri" w:hAnsi="Century Gothic" w:cs="Century Gothic"/>
          <w:spacing w:val="-1"/>
          <w:lang w:val="es-ES_tradnl"/>
        </w:rPr>
        <w:t>técnicas</w:t>
      </w:r>
      <w:r w:rsidRPr="00A252D0">
        <w:rPr>
          <w:rFonts w:ascii="Century Gothic" w:eastAsia="Calibri" w:hAnsi="Century Gothic" w:cs="Century Gothic"/>
          <w:spacing w:val="43"/>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41"/>
          <w:lang w:val="es-ES_tradnl"/>
        </w:rPr>
        <w:t xml:space="preserve"> </w:t>
      </w:r>
      <w:r w:rsidRPr="00A252D0">
        <w:rPr>
          <w:rFonts w:ascii="Century Gothic" w:eastAsia="Calibri" w:hAnsi="Century Gothic" w:cs="Century Gothic"/>
          <w:spacing w:val="-1"/>
          <w:lang w:val="es-ES_tradnl"/>
        </w:rPr>
        <w:t>comunicación,</w:t>
      </w:r>
      <w:r w:rsidRPr="00A252D0">
        <w:rPr>
          <w:rFonts w:ascii="Century Gothic" w:eastAsia="Calibri" w:hAnsi="Century Gothic" w:cs="Century Gothic"/>
          <w:spacing w:val="44"/>
          <w:lang w:val="es-ES_tradnl"/>
        </w:rPr>
        <w:t xml:space="preserve"> </w:t>
      </w:r>
      <w:r w:rsidRPr="00A252D0">
        <w:rPr>
          <w:rFonts w:ascii="Century Gothic" w:eastAsia="Calibri" w:hAnsi="Century Gothic" w:cs="Century Gothic"/>
          <w:spacing w:val="-2"/>
          <w:lang w:val="es-ES_tradnl"/>
        </w:rPr>
        <w:t>no</w:t>
      </w:r>
      <w:r w:rsidRPr="00A252D0">
        <w:rPr>
          <w:rFonts w:ascii="Century Gothic" w:eastAsia="Calibri" w:hAnsi="Century Gothic" w:cs="Century Gothic"/>
          <w:spacing w:val="45"/>
          <w:lang w:val="es-ES_tradnl"/>
        </w:rPr>
        <w:t xml:space="preserve"> </w:t>
      </w:r>
      <w:r w:rsidRPr="00A252D0">
        <w:rPr>
          <w:rFonts w:ascii="Century Gothic" w:eastAsia="Calibri" w:hAnsi="Century Gothic" w:cs="Century Gothic"/>
          <w:spacing w:val="-1"/>
          <w:lang w:val="es-ES_tradnl"/>
        </w:rPr>
        <w:t>imputables</w:t>
      </w:r>
      <w:r w:rsidRPr="00A252D0">
        <w:rPr>
          <w:rFonts w:ascii="Century Gothic" w:eastAsia="Calibri" w:hAnsi="Century Gothic" w:cs="Century Gothic"/>
          <w:spacing w:val="40"/>
          <w:lang w:val="es-ES_tradnl"/>
        </w:rPr>
        <w:t xml:space="preserve"> </w:t>
      </w:r>
      <w:r w:rsidRPr="00A252D0">
        <w:rPr>
          <w:rFonts w:ascii="Century Gothic" w:eastAsia="Calibri" w:hAnsi="Century Gothic" w:cs="Century Gothic"/>
          <w:spacing w:val="-2"/>
          <w:lang w:val="es-ES_tradnl"/>
        </w:rPr>
        <w:t>al</w:t>
      </w:r>
      <w:r w:rsidRPr="00A252D0">
        <w:rPr>
          <w:rFonts w:ascii="Century Gothic" w:eastAsia="Calibri" w:hAnsi="Century Gothic" w:cs="Century Gothic"/>
          <w:spacing w:val="43"/>
          <w:lang w:val="es-ES_tradnl"/>
        </w:rPr>
        <w:t xml:space="preserve"> </w:t>
      </w:r>
      <w:r w:rsidRPr="00A252D0">
        <w:rPr>
          <w:rFonts w:ascii="Century Gothic" w:eastAsia="Calibri" w:hAnsi="Century Gothic" w:cs="Century Gothic"/>
          <w:lang w:val="es-ES_tradnl"/>
        </w:rPr>
        <w:t>licitador,</w:t>
      </w:r>
      <w:r w:rsidRPr="00A252D0">
        <w:rPr>
          <w:rFonts w:ascii="Century Gothic" w:eastAsia="Calibri" w:hAnsi="Century Gothic" w:cs="Century Gothic"/>
          <w:spacing w:val="44"/>
          <w:lang w:val="es-ES_tradnl"/>
        </w:rPr>
        <w:t xml:space="preserve"> </w:t>
      </w:r>
      <w:r w:rsidRPr="00A252D0">
        <w:rPr>
          <w:rFonts w:ascii="Century Gothic" w:eastAsia="Calibri" w:hAnsi="Century Gothic" w:cs="Century Gothic"/>
          <w:spacing w:val="-1"/>
          <w:lang w:val="es-ES_tradnl"/>
        </w:rPr>
        <w:t>no</w:t>
      </w:r>
      <w:r w:rsidRPr="00A252D0">
        <w:rPr>
          <w:rFonts w:ascii="Century Gothic" w:eastAsia="Calibri" w:hAnsi="Century Gothic" w:cs="Century Gothic"/>
          <w:spacing w:val="42"/>
          <w:lang w:val="es-ES_tradnl"/>
        </w:rPr>
        <w:t xml:space="preserve"> </w:t>
      </w:r>
      <w:r w:rsidRPr="00A252D0">
        <w:rPr>
          <w:rFonts w:ascii="Century Gothic" w:eastAsia="Calibri" w:hAnsi="Century Gothic" w:cs="Century Gothic"/>
          <w:spacing w:val="-1"/>
          <w:lang w:val="es-ES_tradnl"/>
        </w:rPr>
        <w:t>pudiese</w:t>
      </w:r>
      <w:r w:rsidRPr="00A252D0">
        <w:rPr>
          <w:rFonts w:ascii="Century Gothic" w:eastAsia="Calibri" w:hAnsi="Century Gothic" w:cs="Century Gothic"/>
          <w:spacing w:val="59"/>
          <w:lang w:val="es-ES_tradnl"/>
        </w:rPr>
        <w:t xml:space="preserve"> </w:t>
      </w:r>
      <w:r w:rsidRPr="00A252D0">
        <w:rPr>
          <w:rFonts w:ascii="Century Gothic" w:eastAsia="Calibri" w:hAnsi="Century Gothic" w:cs="Century Gothic"/>
          <w:spacing w:val="-1"/>
          <w:lang w:val="es-ES_tradnl"/>
        </w:rPr>
        <w:t>hacerse</w:t>
      </w:r>
      <w:r w:rsidRPr="00A252D0">
        <w:rPr>
          <w:rFonts w:ascii="Century Gothic" w:eastAsia="Calibri" w:hAnsi="Century Gothic" w:cs="Century Gothic"/>
          <w:spacing w:val="11"/>
          <w:lang w:val="es-ES_tradnl"/>
        </w:rPr>
        <w:t xml:space="preserve"> </w:t>
      </w:r>
      <w:r w:rsidRPr="00A252D0">
        <w:rPr>
          <w:rFonts w:ascii="Century Gothic" w:eastAsia="Calibri" w:hAnsi="Century Gothic" w:cs="Century Gothic"/>
          <w:spacing w:val="-1"/>
          <w:lang w:val="es-ES_tradnl"/>
        </w:rPr>
        <w:t>efectiva</w:t>
      </w:r>
      <w:r w:rsidRPr="00A252D0">
        <w:rPr>
          <w:rFonts w:ascii="Century Gothic" w:eastAsia="Calibri" w:hAnsi="Century Gothic" w:cs="Century Gothic"/>
          <w:spacing w:val="12"/>
          <w:lang w:val="es-ES_tradnl"/>
        </w:rPr>
        <w:t xml:space="preserve"> </w:t>
      </w:r>
      <w:r w:rsidRPr="00A252D0">
        <w:rPr>
          <w:rFonts w:ascii="Century Gothic" w:eastAsia="Calibri" w:hAnsi="Century Gothic" w:cs="Century Gothic"/>
          <w:lang w:val="es-ES_tradnl"/>
        </w:rPr>
        <w:t>la</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entrega</w:t>
      </w:r>
      <w:r w:rsidRPr="00A252D0">
        <w:rPr>
          <w:rFonts w:ascii="Century Gothic" w:eastAsia="Calibri" w:hAnsi="Century Gothic" w:cs="Century Gothic"/>
          <w:spacing w:val="12"/>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13"/>
          <w:lang w:val="es-ES_tradnl"/>
        </w:rPr>
        <w:t xml:space="preserve"> </w:t>
      </w:r>
      <w:r w:rsidRPr="00A252D0">
        <w:rPr>
          <w:rFonts w:ascii="Century Gothic" w:eastAsia="Calibri" w:hAnsi="Century Gothic" w:cs="Century Gothic"/>
          <w:lang w:val="es-ES_tradnl"/>
        </w:rPr>
        <w:t>la</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proposición</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mediante</w:t>
      </w:r>
      <w:r w:rsidRPr="00A252D0">
        <w:rPr>
          <w:rFonts w:ascii="Century Gothic" w:eastAsia="Calibri" w:hAnsi="Century Gothic" w:cs="Century Gothic"/>
          <w:spacing w:val="13"/>
          <w:lang w:val="es-ES_tradnl"/>
        </w:rPr>
        <w:t xml:space="preserve"> </w:t>
      </w:r>
      <w:r w:rsidRPr="00A252D0">
        <w:rPr>
          <w:rFonts w:ascii="Century Gothic" w:eastAsia="Calibri" w:hAnsi="Century Gothic" w:cs="Century Gothic"/>
          <w:lang w:val="es-ES_tradnl"/>
        </w:rPr>
        <w:t>el</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canal</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electrónico,</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lang w:val="es-ES_tradnl"/>
        </w:rPr>
        <w:t>el</w:t>
      </w:r>
      <w:r w:rsidRPr="00A252D0">
        <w:rPr>
          <w:rFonts w:ascii="Century Gothic" w:eastAsia="Calibri" w:hAnsi="Century Gothic" w:cs="Century Gothic"/>
          <w:spacing w:val="13"/>
          <w:lang w:val="es-ES_tradnl"/>
        </w:rPr>
        <w:t xml:space="preserve"> </w:t>
      </w:r>
      <w:r w:rsidRPr="00A252D0">
        <w:rPr>
          <w:rFonts w:ascii="Century Gothic" w:eastAsia="Calibri" w:hAnsi="Century Gothic" w:cs="Century Gothic"/>
          <w:spacing w:val="-1"/>
          <w:lang w:val="es-ES_tradnl"/>
        </w:rPr>
        <w:t>software</w:t>
      </w:r>
      <w:r w:rsidRPr="00A252D0">
        <w:rPr>
          <w:rFonts w:ascii="Century Gothic" w:eastAsia="Calibri" w:hAnsi="Century Gothic" w:cs="Century Gothic"/>
          <w:spacing w:val="11"/>
          <w:lang w:val="es-ES_tradnl"/>
        </w:rPr>
        <w:t xml:space="preserve"> </w:t>
      </w:r>
      <w:r w:rsidRPr="00A252D0">
        <w:rPr>
          <w:rFonts w:ascii="Century Gothic" w:eastAsia="Calibri" w:hAnsi="Century Gothic" w:cs="Century Gothic"/>
          <w:spacing w:val="-2"/>
          <w:lang w:val="es-ES_tradnl"/>
        </w:rPr>
        <w:t>PLYCA</w:t>
      </w:r>
      <w:r w:rsidRPr="00A252D0">
        <w:rPr>
          <w:rFonts w:ascii="Century Gothic" w:eastAsia="Calibri" w:hAnsi="Century Gothic" w:cs="Century Gothic"/>
          <w:spacing w:val="77"/>
          <w:lang w:val="es-ES_tradnl"/>
        </w:rPr>
        <w:t xml:space="preserve"> </w:t>
      </w:r>
      <w:r w:rsidRPr="00A252D0">
        <w:rPr>
          <w:rFonts w:ascii="Century Gothic" w:eastAsia="Calibri" w:hAnsi="Century Gothic" w:cs="Calibri"/>
          <w:spacing w:val="-1"/>
          <w:lang w:val="es-ES_tradnl"/>
        </w:rPr>
        <w:t>Empresas,</w:t>
      </w:r>
      <w:r w:rsidRPr="00A252D0">
        <w:rPr>
          <w:rFonts w:ascii="Century Gothic" w:eastAsia="Calibri" w:hAnsi="Century Gothic" w:cs="Calibri"/>
          <w:spacing w:val="47"/>
          <w:lang w:val="es-ES_tradnl"/>
        </w:rPr>
        <w:t xml:space="preserve"> </w:t>
      </w:r>
      <w:r w:rsidRPr="00A252D0">
        <w:rPr>
          <w:rFonts w:ascii="Century Gothic" w:eastAsia="Calibri" w:hAnsi="Century Gothic" w:cs="Calibri"/>
          <w:spacing w:val="-1"/>
          <w:lang w:val="es-ES_tradnl"/>
        </w:rPr>
        <w:t>genera</w:t>
      </w:r>
      <w:r w:rsidRPr="00A252D0">
        <w:rPr>
          <w:rFonts w:ascii="Century Gothic" w:eastAsia="Calibri" w:hAnsi="Century Gothic" w:cs="Calibri"/>
          <w:spacing w:val="48"/>
          <w:lang w:val="es-ES_tradnl"/>
        </w:rPr>
        <w:t xml:space="preserve"> </w:t>
      </w:r>
      <w:r w:rsidRPr="00A252D0">
        <w:rPr>
          <w:rFonts w:ascii="Century Gothic" w:eastAsia="Calibri" w:hAnsi="Century Gothic" w:cs="Calibri"/>
          <w:spacing w:val="-1"/>
          <w:lang w:val="es-ES_tradnl"/>
        </w:rPr>
        <w:t>un</w:t>
      </w:r>
      <w:r w:rsidRPr="00A252D0">
        <w:rPr>
          <w:rFonts w:ascii="Century Gothic" w:eastAsia="Calibri" w:hAnsi="Century Gothic" w:cs="Calibri"/>
          <w:spacing w:val="45"/>
          <w:lang w:val="es-ES_tradnl"/>
        </w:rPr>
        <w:t xml:space="preserve"> </w:t>
      </w:r>
      <w:r w:rsidRPr="00A252D0">
        <w:rPr>
          <w:rFonts w:ascii="Century Gothic" w:eastAsia="Calibri" w:hAnsi="Century Gothic" w:cs="Calibri"/>
          <w:spacing w:val="-1"/>
          <w:lang w:val="es-ES_tradnl"/>
        </w:rPr>
        <w:t>código</w:t>
      </w:r>
      <w:r w:rsidRPr="00A252D0">
        <w:rPr>
          <w:rFonts w:ascii="Century Gothic" w:eastAsia="Calibri" w:hAnsi="Century Gothic" w:cs="Calibri"/>
          <w:spacing w:val="48"/>
          <w:lang w:val="es-ES_tradnl"/>
        </w:rPr>
        <w:t xml:space="preserve"> </w:t>
      </w:r>
      <w:r w:rsidRPr="00A252D0">
        <w:rPr>
          <w:rFonts w:ascii="Century Gothic" w:eastAsia="Calibri" w:hAnsi="Century Gothic" w:cs="Calibri"/>
          <w:spacing w:val="-1"/>
          <w:lang w:val="es-ES_tradnl"/>
        </w:rPr>
        <w:t>específico</w:t>
      </w:r>
      <w:r w:rsidRPr="00A252D0">
        <w:rPr>
          <w:rFonts w:ascii="Century Gothic" w:eastAsia="Calibri" w:hAnsi="Century Gothic" w:cs="Calibri"/>
          <w:spacing w:val="49"/>
          <w:lang w:val="es-ES_tradnl"/>
        </w:rPr>
        <w:t xml:space="preserve"> </w:t>
      </w:r>
      <w:r w:rsidRPr="00A252D0">
        <w:rPr>
          <w:rFonts w:ascii="Century Gothic" w:eastAsia="Calibri" w:hAnsi="Century Gothic" w:cs="Calibri"/>
          <w:spacing w:val="-1"/>
          <w:lang w:val="es-ES_tradnl"/>
        </w:rPr>
        <w:t>de</w:t>
      </w:r>
      <w:r w:rsidRPr="00A252D0">
        <w:rPr>
          <w:rFonts w:ascii="Century Gothic" w:eastAsia="Calibri" w:hAnsi="Century Gothic" w:cs="Calibri"/>
          <w:spacing w:val="46"/>
          <w:lang w:val="es-ES_tradnl"/>
        </w:rPr>
        <w:t xml:space="preserve"> </w:t>
      </w:r>
      <w:r w:rsidRPr="00A252D0">
        <w:rPr>
          <w:rFonts w:ascii="Century Gothic" w:eastAsia="Calibri" w:hAnsi="Century Gothic" w:cs="Calibri"/>
          <w:spacing w:val="-1"/>
          <w:lang w:val="es-ES_tradnl"/>
        </w:rPr>
        <w:t>verificación</w:t>
      </w:r>
      <w:r w:rsidRPr="00A252D0">
        <w:rPr>
          <w:rFonts w:ascii="Century Gothic" w:eastAsia="Calibri" w:hAnsi="Century Gothic" w:cs="Calibri"/>
          <w:spacing w:val="48"/>
          <w:lang w:val="es-ES_tradnl"/>
        </w:rPr>
        <w:t xml:space="preserve"> </w:t>
      </w:r>
      <w:r w:rsidRPr="00A252D0">
        <w:rPr>
          <w:rFonts w:ascii="Century Gothic" w:eastAsia="Calibri" w:hAnsi="Century Gothic" w:cs="Calibri"/>
          <w:spacing w:val="-1"/>
          <w:lang w:val="es-ES_tradnl"/>
        </w:rPr>
        <w:t>(HASH)</w:t>
      </w:r>
      <w:r w:rsidRPr="00A252D0">
        <w:rPr>
          <w:rFonts w:ascii="Century Gothic" w:eastAsia="Calibri" w:hAnsi="Century Gothic" w:cs="Calibri"/>
          <w:spacing w:val="45"/>
          <w:lang w:val="es-ES_tradnl"/>
        </w:rPr>
        <w:t xml:space="preserve"> </w:t>
      </w:r>
      <w:r w:rsidRPr="00A252D0">
        <w:rPr>
          <w:rFonts w:ascii="Century Gothic" w:eastAsia="Calibri" w:hAnsi="Century Gothic" w:cs="Calibri"/>
          <w:spacing w:val="-1"/>
          <w:lang w:val="es-ES_tradnl"/>
        </w:rPr>
        <w:t>“huella</w:t>
      </w:r>
      <w:r w:rsidRPr="00A252D0">
        <w:rPr>
          <w:rFonts w:ascii="Century Gothic" w:eastAsia="Calibri" w:hAnsi="Century Gothic" w:cs="Calibri"/>
          <w:spacing w:val="45"/>
          <w:lang w:val="es-ES_tradnl"/>
        </w:rPr>
        <w:t xml:space="preserve"> </w:t>
      </w:r>
      <w:r w:rsidRPr="00A252D0">
        <w:rPr>
          <w:rFonts w:ascii="Century Gothic" w:eastAsia="Calibri" w:hAnsi="Century Gothic" w:cs="Calibri"/>
          <w:spacing w:val="-1"/>
          <w:lang w:val="es-ES_tradnl"/>
        </w:rPr>
        <w:t>digital”</w:t>
      </w:r>
      <w:r w:rsidRPr="00A252D0">
        <w:rPr>
          <w:rFonts w:ascii="Century Gothic" w:eastAsia="Calibri" w:hAnsi="Century Gothic" w:cs="Calibri"/>
          <w:spacing w:val="47"/>
          <w:lang w:val="es-ES_tradnl"/>
        </w:rPr>
        <w:t xml:space="preserve"> </w:t>
      </w:r>
      <w:r w:rsidRPr="00A252D0">
        <w:rPr>
          <w:rFonts w:ascii="Century Gothic" w:eastAsia="Calibri" w:hAnsi="Century Gothic" w:cs="Calibri"/>
          <w:spacing w:val="-1"/>
          <w:lang w:val="es-ES_tradnl"/>
        </w:rPr>
        <w:t>que</w:t>
      </w:r>
      <w:r w:rsidRPr="00A252D0">
        <w:rPr>
          <w:rFonts w:ascii="Century Gothic" w:eastAsia="Calibri" w:hAnsi="Century Gothic" w:cs="Calibri"/>
          <w:spacing w:val="48"/>
          <w:lang w:val="es-ES_tradnl"/>
        </w:rPr>
        <w:t xml:space="preserve"> </w:t>
      </w:r>
      <w:r w:rsidRPr="00A252D0">
        <w:rPr>
          <w:rFonts w:ascii="Century Gothic" w:eastAsia="Calibri" w:hAnsi="Century Gothic" w:cs="Calibri"/>
          <w:lang w:val="es-ES_tradnl"/>
        </w:rPr>
        <w:t>se</w:t>
      </w:r>
      <w:r w:rsidRPr="00A252D0">
        <w:rPr>
          <w:rFonts w:ascii="Century Gothic" w:eastAsia="Calibri" w:hAnsi="Century Gothic" w:cs="Calibri"/>
          <w:spacing w:val="44"/>
          <w:lang w:val="es-ES_tradnl"/>
        </w:rPr>
        <w:t xml:space="preserve"> </w:t>
      </w:r>
      <w:r w:rsidRPr="00A252D0">
        <w:rPr>
          <w:rFonts w:ascii="Century Gothic" w:eastAsia="Calibri" w:hAnsi="Century Gothic" w:cs="Calibri"/>
          <w:spacing w:val="-1"/>
          <w:lang w:val="es-ES_tradnl"/>
        </w:rPr>
        <w:t>muestra</w:t>
      </w:r>
      <w:r w:rsidRPr="00A252D0">
        <w:rPr>
          <w:rFonts w:ascii="Century Gothic" w:eastAsia="Calibri" w:hAnsi="Century Gothic" w:cs="Calibri"/>
          <w:spacing w:val="45"/>
          <w:lang w:val="es-ES_tradnl"/>
        </w:rPr>
        <w:t xml:space="preserve"> </w:t>
      </w:r>
      <w:r w:rsidRPr="00A252D0">
        <w:rPr>
          <w:rFonts w:ascii="Century Gothic" w:eastAsia="Calibri" w:hAnsi="Century Gothic" w:cs="Calibri"/>
          <w:spacing w:val="-1"/>
          <w:lang w:val="es-ES_tradnl"/>
        </w:rPr>
        <w:t>en</w:t>
      </w:r>
      <w:r w:rsidRPr="00A252D0">
        <w:rPr>
          <w:rFonts w:ascii="Century Gothic" w:eastAsia="Calibri" w:hAnsi="Century Gothic" w:cs="Calibri"/>
          <w:spacing w:val="87"/>
          <w:lang w:val="es-ES_tradnl"/>
        </w:rPr>
        <w:t xml:space="preserve"> </w:t>
      </w:r>
      <w:r w:rsidRPr="00A252D0">
        <w:rPr>
          <w:rFonts w:ascii="Century Gothic" w:eastAsia="Calibri" w:hAnsi="Century Gothic" w:cs="Century Gothic"/>
          <w:spacing w:val="-1"/>
          <w:lang w:val="es-ES_tradnl"/>
        </w:rPr>
        <w:t>pantalla,</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antes</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2"/>
          <w:lang w:val="es-ES_tradnl"/>
        </w:rPr>
        <w:t>de</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realizar</w:t>
      </w:r>
      <w:r w:rsidRPr="00A252D0">
        <w:rPr>
          <w:rFonts w:ascii="Century Gothic" w:eastAsia="Calibri" w:hAnsi="Century Gothic" w:cs="Century Gothic"/>
          <w:spacing w:val="4"/>
          <w:lang w:val="es-ES_tradnl"/>
        </w:rPr>
        <w:t xml:space="preserve"> </w:t>
      </w:r>
      <w:r w:rsidRPr="00A252D0">
        <w:rPr>
          <w:rFonts w:ascii="Century Gothic" w:eastAsia="Calibri" w:hAnsi="Century Gothic" w:cs="Century Gothic"/>
          <w:lang w:val="es-ES_tradnl"/>
        </w:rPr>
        <w:t>el</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spacing w:val="-1"/>
          <w:lang w:val="es-ES_tradnl"/>
        </w:rPr>
        <w:t>envío.</w:t>
      </w:r>
      <w:r w:rsidRPr="00A252D0">
        <w:rPr>
          <w:rFonts w:ascii="Century Gothic" w:eastAsia="Calibri" w:hAnsi="Century Gothic" w:cs="Century Gothic"/>
          <w:spacing w:val="17"/>
          <w:lang w:val="es-ES_tradnl"/>
        </w:rPr>
        <w:t xml:space="preserve"> </w:t>
      </w:r>
      <w:r w:rsidRPr="00A252D0">
        <w:rPr>
          <w:rFonts w:ascii="Century Gothic" w:eastAsia="Calibri" w:hAnsi="Century Gothic" w:cs="Century Gothic"/>
          <w:spacing w:val="-1"/>
          <w:lang w:val="es-ES_tradnl"/>
        </w:rPr>
        <w:t>Este</w:t>
      </w:r>
      <w:r w:rsidRPr="00A252D0">
        <w:rPr>
          <w:rFonts w:ascii="Century Gothic" w:eastAsia="Calibri" w:hAnsi="Century Gothic" w:cs="Century Gothic"/>
          <w:spacing w:val="8"/>
          <w:lang w:val="es-ES_tradnl"/>
        </w:rPr>
        <w:t xml:space="preserve"> </w:t>
      </w:r>
      <w:r w:rsidRPr="00A252D0">
        <w:rPr>
          <w:rFonts w:ascii="Century Gothic" w:eastAsia="Calibri" w:hAnsi="Century Gothic" w:cs="Century Gothic"/>
          <w:spacing w:val="-1"/>
          <w:lang w:val="es-ES_tradnl"/>
        </w:rPr>
        <w:t>código</w:t>
      </w:r>
      <w:r w:rsidRPr="00A252D0">
        <w:rPr>
          <w:rFonts w:ascii="Century Gothic" w:eastAsia="Calibri" w:hAnsi="Century Gothic" w:cs="Century Gothic"/>
          <w:spacing w:val="21"/>
          <w:lang w:val="es-ES_tradnl"/>
        </w:rPr>
        <w:t xml:space="preserve"> </w:t>
      </w:r>
      <w:r w:rsidRPr="00A252D0">
        <w:rPr>
          <w:rFonts w:ascii="Century Gothic" w:eastAsia="Calibri" w:hAnsi="Century Gothic" w:cs="Century Gothic"/>
          <w:spacing w:val="-1"/>
          <w:lang w:val="es-ES_tradnl"/>
        </w:rPr>
        <w:t>deberá</w:t>
      </w:r>
      <w:r w:rsidRPr="00A252D0">
        <w:rPr>
          <w:rFonts w:ascii="Century Gothic" w:eastAsia="Calibri" w:hAnsi="Century Gothic" w:cs="Century Gothic"/>
          <w:spacing w:val="9"/>
          <w:lang w:val="es-ES_tradnl"/>
        </w:rPr>
        <w:t xml:space="preserve"> </w:t>
      </w:r>
      <w:r w:rsidRPr="00A252D0">
        <w:rPr>
          <w:rFonts w:ascii="Century Gothic" w:eastAsia="Calibri" w:hAnsi="Century Gothic" w:cs="Century Gothic"/>
          <w:spacing w:val="-1"/>
          <w:lang w:val="es-ES_tradnl"/>
        </w:rPr>
        <w:t>ser</w:t>
      </w:r>
      <w:r w:rsidRPr="00A252D0">
        <w:rPr>
          <w:rFonts w:ascii="Century Gothic" w:eastAsia="Calibri" w:hAnsi="Century Gothic" w:cs="Century Gothic"/>
          <w:spacing w:val="8"/>
          <w:lang w:val="es-ES_tradnl"/>
        </w:rPr>
        <w:t xml:space="preserve"> </w:t>
      </w:r>
      <w:r w:rsidRPr="00A252D0">
        <w:rPr>
          <w:rFonts w:ascii="Century Gothic" w:eastAsia="Calibri" w:hAnsi="Century Gothic" w:cs="Century Gothic"/>
          <w:spacing w:val="-1"/>
          <w:lang w:val="es-ES_tradnl"/>
        </w:rPr>
        <w:t>remitido</w:t>
      </w:r>
      <w:r w:rsidRPr="00A252D0">
        <w:rPr>
          <w:rFonts w:ascii="Century Gothic" w:eastAsia="Calibri" w:hAnsi="Century Gothic" w:cs="Century Gothic"/>
          <w:spacing w:val="8"/>
          <w:lang w:val="es-ES_tradnl"/>
        </w:rPr>
        <w:t xml:space="preserve"> </w:t>
      </w:r>
      <w:r w:rsidRPr="00A252D0">
        <w:rPr>
          <w:rFonts w:ascii="Century Gothic" w:eastAsia="Calibri" w:hAnsi="Century Gothic" w:cs="Century Gothic"/>
          <w:lang w:val="es-ES_tradnl"/>
        </w:rPr>
        <w:t>por</w:t>
      </w:r>
      <w:r w:rsidRPr="00A252D0">
        <w:rPr>
          <w:rFonts w:ascii="Century Gothic" w:eastAsia="Calibri" w:hAnsi="Century Gothic" w:cs="Century Gothic"/>
          <w:spacing w:val="9"/>
          <w:lang w:val="es-ES_tradnl"/>
        </w:rPr>
        <w:t xml:space="preserve"> </w:t>
      </w:r>
      <w:r w:rsidRPr="00A252D0">
        <w:rPr>
          <w:rFonts w:ascii="Century Gothic" w:eastAsia="Calibri" w:hAnsi="Century Gothic" w:cs="Century Gothic"/>
          <w:spacing w:val="-2"/>
          <w:lang w:val="es-ES_tradnl"/>
        </w:rPr>
        <w:t>FAX</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lang w:val="es-ES_tradnl"/>
        </w:rPr>
        <w:t>al</w:t>
      </w:r>
      <w:r w:rsidRPr="00A252D0">
        <w:rPr>
          <w:rFonts w:ascii="Century Gothic" w:eastAsia="Calibri" w:hAnsi="Century Gothic" w:cs="Century Gothic"/>
          <w:spacing w:val="7"/>
          <w:lang w:val="es-ES_tradnl"/>
        </w:rPr>
        <w:t xml:space="preserve"> </w:t>
      </w:r>
      <w:r w:rsidRPr="00A252D0">
        <w:rPr>
          <w:rFonts w:ascii="Century Gothic" w:eastAsia="Calibri" w:hAnsi="Century Gothic" w:cs="Century Gothic"/>
          <w:spacing w:val="-1"/>
          <w:lang w:val="es-ES_tradnl"/>
        </w:rPr>
        <w:t>nº</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b/>
          <w:spacing w:val="10"/>
        </w:rPr>
        <w:t>947258754</w:t>
      </w:r>
      <w:r w:rsidRPr="00A252D0">
        <w:rPr>
          <w:rFonts w:ascii="Century Gothic" w:eastAsia="Calibri" w:hAnsi="Century Gothic" w:cs="Century Gothic"/>
          <w:spacing w:val="-1"/>
          <w:lang w:val="es-ES_tradnl"/>
        </w:rPr>
        <w:t>,</w:t>
      </w:r>
      <w:r w:rsidRPr="00A252D0">
        <w:rPr>
          <w:rFonts w:ascii="Century Gothic" w:eastAsia="Calibri" w:hAnsi="Century Gothic" w:cs="Century Gothic"/>
          <w:spacing w:val="10"/>
          <w:lang w:val="es-ES_tradnl"/>
        </w:rPr>
        <w:t xml:space="preserve"> </w:t>
      </w:r>
      <w:r w:rsidRPr="00A252D0">
        <w:rPr>
          <w:rFonts w:ascii="Century Gothic" w:eastAsia="Calibri" w:hAnsi="Century Gothic" w:cs="Century Gothic"/>
          <w:lang w:val="es-ES_tradnl"/>
        </w:rPr>
        <w:t>por</w:t>
      </w:r>
      <w:r w:rsidRPr="00A252D0">
        <w:rPr>
          <w:rFonts w:ascii="Century Gothic" w:eastAsia="Calibri" w:hAnsi="Century Gothic" w:cs="Century Gothic"/>
          <w:spacing w:val="7"/>
          <w:lang w:val="es-ES_tradnl"/>
        </w:rPr>
        <w:t xml:space="preserve"> </w:t>
      </w:r>
      <w:r w:rsidRPr="00A252D0">
        <w:rPr>
          <w:rFonts w:ascii="Century Gothic" w:eastAsia="Calibri" w:hAnsi="Century Gothic" w:cs="Century Gothic"/>
          <w:spacing w:val="2"/>
          <w:lang w:val="es-ES_tradnl"/>
        </w:rPr>
        <w:t>e-</w:t>
      </w:r>
      <w:r w:rsidRPr="00A252D0">
        <w:rPr>
          <w:rFonts w:ascii="Century Gothic" w:eastAsia="Calibri" w:hAnsi="Century Gothic" w:cs="Century Gothic"/>
          <w:spacing w:val="69"/>
          <w:lang w:val="es-ES_tradnl"/>
        </w:rPr>
        <w:t xml:space="preserve"> </w:t>
      </w:r>
      <w:r w:rsidRPr="00A252D0">
        <w:rPr>
          <w:rFonts w:ascii="Century Gothic" w:eastAsia="Calibri" w:hAnsi="Century Gothic" w:cs="Century Gothic"/>
          <w:lang w:val="es-ES_tradnl"/>
        </w:rPr>
        <w:t>mail</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lang w:val="es-ES_tradnl"/>
        </w:rPr>
        <w:t>a</w:t>
      </w:r>
      <w:r w:rsidRPr="00A252D0">
        <w:rPr>
          <w:rFonts w:ascii="Century Gothic" w:eastAsia="Calibri" w:hAnsi="Century Gothic" w:cs="Century Gothic"/>
          <w:spacing w:val="3"/>
          <w:lang w:val="es-ES_tradnl"/>
        </w:rPr>
        <w:t xml:space="preserve"> </w:t>
      </w:r>
      <w:hyperlink r:id="rId9" w:history="1">
        <w:r w:rsidRPr="00A252D0">
          <w:rPr>
            <w:rFonts w:ascii="Century Gothic" w:eastAsia="Calibri" w:hAnsi="Century Gothic" w:cs="Century Gothic"/>
            <w:b/>
            <w:color w:val="0000FF"/>
            <w:spacing w:val="-1"/>
            <w:u w:val="single" w:color="1F4E79"/>
          </w:rPr>
          <w:t>registrogeneral@ubu.es</w:t>
        </w:r>
      </w:hyperlink>
      <w:r w:rsidRPr="00A252D0">
        <w:rPr>
          <w:rFonts w:ascii="Century Gothic" w:eastAsia="Calibri" w:hAnsi="Century Gothic" w:cs="Century Gothic"/>
          <w:spacing w:val="-1"/>
          <w:u w:val="single"/>
          <w:lang w:val="es-ES_tradnl"/>
        </w:rPr>
        <w:t>,</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lang w:val="es-ES_tradnl"/>
        </w:rPr>
        <w:t xml:space="preserve">o </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spacing w:val="-1"/>
          <w:lang w:val="es-ES_tradnl"/>
        </w:rPr>
        <w:t>entregarlo</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lang w:val="es-ES_tradnl"/>
        </w:rPr>
        <w:t>el</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Registro</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spacing w:val="-1"/>
          <w:lang w:val="es-ES_tradnl"/>
        </w:rPr>
        <w:t>General</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lang w:val="es-ES_tradnl"/>
        </w:rPr>
        <w:t>la</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Universidad de Burgos,</w:t>
      </w:r>
      <w:r w:rsidRPr="00A252D0">
        <w:rPr>
          <w:rFonts w:ascii="Century Gothic" w:eastAsia="Calibri" w:hAnsi="Century Gothic" w:cs="Century Gothic"/>
          <w:spacing w:val="5"/>
          <w:lang w:val="es-ES_tradnl"/>
        </w:rPr>
        <w:t xml:space="preserve"> </w:t>
      </w:r>
      <w:r w:rsidRPr="00A252D0">
        <w:rPr>
          <w:rFonts w:ascii="Century Gothic" w:eastAsia="Calibri" w:hAnsi="Century Gothic" w:cs="Century Gothic"/>
          <w:spacing w:val="-1"/>
          <w:lang w:val="es-ES_tradnl"/>
        </w:rPr>
        <w:t>sito</w:t>
      </w:r>
      <w:r w:rsidRPr="00A252D0">
        <w:rPr>
          <w:rFonts w:ascii="Century Gothic" w:eastAsia="Calibri" w:hAnsi="Century Gothic" w:cs="Century Gothic"/>
          <w:spacing w:val="4"/>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2"/>
          <w:lang w:val="es-ES_tradnl"/>
        </w:rPr>
        <w:t xml:space="preserve"> la Calle D. Juan de Austria 1</w:t>
      </w:r>
      <w:r w:rsidRPr="00A252D0">
        <w:rPr>
          <w:rFonts w:ascii="Century Gothic" w:eastAsia="Calibri" w:hAnsi="Century Gothic" w:cs="Century Gothic"/>
          <w:spacing w:val="-1"/>
          <w:lang w:val="es-ES_tradnl"/>
        </w:rPr>
        <w:t>,</w:t>
      </w:r>
      <w:r w:rsidRPr="00A252D0">
        <w:rPr>
          <w:rFonts w:ascii="Century Gothic" w:eastAsia="Calibri" w:hAnsi="Century Gothic" w:cs="Century Gothic"/>
          <w:spacing w:val="12"/>
          <w:lang w:val="es-ES_tradnl"/>
        </w:rPr>
        <w:t xml:space="preserve"> </w:t>
      </w:r>
      <w:r w:rsidRPr="00A252D0">
        <w:rPr>
          <w:rFonts w:ascii="Century Gothic" w:eastAsia="Calibri" w:hAnsi="Century Gothic" w:cs="Century Gothic"/>
          <w:lang w:val="es-ES_tradnl"/>
        </w:rPr>
        <w:t>o</w:t>
      </w:r>
      <w:r w:rsidRPr="00A252D0">
        <w:rPr>
          <w:rFonts w:ascii="Century Gothic" w:eastAsia="Calibri" w:hAnsi="Century Gothic" w:cs="Century Gothic"/>
          <w:spacing w:val="13"/>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14"/>
          <w:lang w:val="es-ES_tradnl"/>
        </w:rPr>
        <w:t xml:space="preserve"> </w:t>
      </w:r>
      <w:r w:rsidRPr="00A252D0">
        <w:rPr>
          <w:rFonts w:ascii="Century Gothic" w:eastAsia="Calibri" w:hAnsi="Century Gothic" w:cs="Century Gothic"/>
          <w:spacing w:val="-1"/>
          <w:lang w:val="es-ES_tradnl"/>
        </w:rPr>
        <w:t>los</w:t>
      </w:r>
      <w:r w:rsidRPr="00A252D0">
        <w:rPr>
          <w:rFonts w:ascii="Century Gothic" w:eastAsia="Calibri" w:hAnsi="Century Gothic" w:cs="Century Gothic"/>
          <w:spacing w:val="14"/>
          <w:lang w:val="es-ES_tradnl"/>
        </w:rPr>
        <w:t xml:space="preserve"> </w:t>
      </w:r>
      <w:r w:rsidRPr="00A252D0">
        <w:rPr>
          <w:rFonts w:ascii="Century Gothic" w:eastAsia="Calibri" w:hAnsi="Century Gothic" w:cs="Century Gothic"/>
          <w:spacing w:val="-1"/>
          <w:lang w:val="es-ES_tradnl"/>
        </w:rPr>
        <w:t>Registros</w:t>
      </w:r>
      <w:r w:rsidRPr="00A252D0">
        <w:rPr>
          <w:rFonts w:ascii="Century Gothic" w:eastAsia="Calibri" w:hAnsi="Century Gothic" w:cs="Century Gothic"/>
          <w:spacing w:val="12"/>
          <w:lang w:val="es-ES_tradnl"/>
        </w:rPr>
        <w:t xml:space="preserve"> Auxiliares</w:t>
      </w:r>
      <w:r w:rsidRPr="00A252D0">
        <w:rPr>
          <w:rFonts w:ascii="Century Gothic" w:eastAsia="Calibri" w:hAnsi="Century Gothic" w:cs="Century Gothic"/>
          <w:spacing w:val="14"/>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15"/>
          <w:lang w:val="es-ES_tradnl"/>
        </w:rPr>
        <w:t xml:space="preserve"> </w:t>
      </w:r>
      <w:r w:rsidRPr="00A252D0">
        <w:rPr>
          <w:rFonts w:ascii="Century Gothic" w:eastAsia="Calibri" w:hAnsi="Century Gothic" w:cs="Century Gothic"/>
          <w:lang w:val="es-ES_tradnl"/>
        </w:rPr>
        <w:t>la</w:t>
      </w:r>
      <w:r w:rsidRPr="00A252D0">
        <w:rPr>
          <w:rFonts w:ascii="Century Gothic" w:eastAsia="Calibri" w:hAnsi="Century Gothic" w:cs="Century Gothic"/>
          <w:spacing w:val="11"/>
          <w:lang w:val="es-ES_tradnl"/>
        </w:rPr>
        <w:t xml:space="preserve"> </w:t>
      </w:r>
      <w:r w:rsidRPr="00A252D0">
        <w:rPr>
          <w:rFonts w:ascii="Century Gothic" w:eastAsia="Calibri" w:hAnsi="Century Gothic" w:cs="Century Gothic"/>
          <w:spacing w:val="-1"/>
          <w:lang w:val="es-ES_tradnl"/>
        </w:rPr>
        <w:t>misma</w:t>
      </w:r>
      <w:r w:rsidRPr="00A252D0">
        <w:rPr>
          <w:rFonts w:ascii="Century Gothic" w:eastAsia="Calibri" w:hAnsi="Century Gothic" w:cs="Century Gothic"/>
          <w:spacing w:val="83"/>
          <w:lang w:val="es-ES_tradnl"/>
        </w:rPr>
        <w:t xml:space="preserve"> </w:t>
      </w:r>
      <w:r w:rsidRPr="00A252D0">
        <w:rPr>
          <w:rFonts w:ascii="Century Gothic" w:eastAsia="Calibri" w:hAnsi="Century Gothic" w:cs="Century Gothic"/>
          <w:spacing w:val="-1"/>
          <w:lang w:val="es-ES_tradnl"/>
        </w:rPr>
        <w:t>ubicados</w:t>
      </w:r>
      <w:r w:rsidRPr="00A252D0">
        <w:rPr>
          <w:rFonts w:ascii="Century Gothic" w:eastAsia="Calibri" w:hAnsi="Century Gothic" w:cs="Century Gothic"/>
          <w:lang w:val="es-ES_tradnl"/>
        </w:rPr>
        <w:t xml:space="preserve"> en</w:t>
      </w:r>
      <w:r w:rsidRPr="00A252D0">
        <w:rPr>
          <w:rFonts w:ascii="Century Gothic" w:eastAsia="Calibri" w:hAnsi="Century Gothic" w:cs="Century Gothic"/>
          <w:spacing w:val="-1"/>
          <w:lang w:val="es-ES_tradnl"/>
        </w:rPr>
        <w:t xml:space="preserve"> las</w:t>
      </w:r>
      <w:r w:rsidRPr="00A252D0">
        <w:rPr>
          <w:rFonts w:ascii="Century Gothic" w:eastAsia="Calibri" w:hAnsi="Century Gothic" w:cs="Century Gothic"/>
          <w:lang w:val="es-ES_tradnl"/>
        </w:rPr>
        <w:t xml:space="preserve"> </w:t>
      </w:r>
      <w:r w:rsidRPr="00A252D0">
        <w:rPr>
          <w:rFonts w:ascii="Century Gothic" w:eastAsia="Calibri" w:hAnsi="Century Gothic" w:cs="Century Gothic"/>
          <w:spacing w:val="-1"/>
          <w:lang w:val="es-ES_tradnl"/>
        </w:rPr>
        <w:t>distintas</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Facultades</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lang w:val="es-ES_tradnl"/>
        </w:rPr>
        <w:t xml:space="preserve">y </w:t>
      </w:r>
      <w:r w:rsidRPr="00A252D0">
        <w:rPr>
          <w:rFonts w:ascii="Century Gothic" w:eastAsia="Calibri" w:hAnsi="Century Gothic" w:cs="Century Gothic"/>
          <w:spacing w:val="-1"/>
          <w:lang w:val="es-ES_tradnl"/>
        </w:rPr>
        <w:t>Escuelas.</w:t>
      </w:r>
    </w:p>
    <w:p w:rsidR="00A252D0" w:rsidRPr="00A252D0" w:rsidRDefault="00A252D0" w:rsidP="00A252D0">
      <w:pPr>
        <w:widowControl w:val="0"/>
        <w:suppressAutoHyphens/>
        <w:spacing w:before="122" w:after="0" w:line="240" w:lineRule="auto"/>
        <w:ind w:left="102" w:right="108"/>
        <w:jc w:val="both"/>
        <w:rPr>
          <w:rFonts w:ascii="Century Gothic" w:eastAsia="Calibri" w:hAnsi="Century Gothic" w:cs="Century Gothic"/>
          <w:lang w:val="es-ES_tradnl"/>
        </w:rPr>
      </w:pPr>
      <w:r w:rsidRPr="00A252D0">
        <w:rPr>
          <w:rFonts w:ascii="Century Gothic" w:eastAsia="Calibri" w:hAnsi="Century Gothic" w:cs="Century Gothic"/>
          <w:spacing w:val="-1"/>
          <w:lang w:val="es-ES_tradnl"/>
        </w:rPr>
        <w:t>El</w:t>
      </w:r>
      <w:r w:rsidRPr="00A252D0">
        <w:rPr>
          <w:rFonts w:ascii="Century Gothic" w:eastAsia="Calibri" w:hAnsi="Century Gothic" w:cs="Century Gothic"/>
          <w:spacing w:val="5"/>
          <w:lang w:val="es-ES_tradnl"/>
        </w:rPr>
        <w:t xml:space="preserve"> </w:t>
      </w:r>
      <w:r w:rsidRPr="00A252D0">
        <w:rPr>
          <w:rFonts w:ascii="Century Gothic" w:eastAsia="Calibri" w:hAnsi="Century Gothic" w:cs="Century Gothic"/>
          <w:spacing w:val="-1"/>
          <w:lang w:val="es-ES_tradnl"/>
        </w:rPr>
        <w:t>sobre</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spacing w:val="-1"/>
          <w:lang w:val="es-ES_tradnl"/>
        </w:rPr>
        <w:t>electrónico</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spacing w:val="-1"/>
          <w:lang w:val="es-ES_tradnl"/>
        </w:rPr>
        <w:t>generado</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lang w:val="es-ES_tradnl"/>
        </w:rPr>
        <w:t>y</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spacing w:val="-1"/>
          <w:lang w:val="es-ES_tradnl"/>
        </w:rPr>
        <w:t>firmado,</w:t>
      </w:r>
      <w:r w:rsidRPr="00A252D0">
        <w:rPr>
          <w:rFonts w:ascii="Century Gothic" w:eastAsia="Calibri" w:hAnsi="Century Gothic" w:cs="Century Gothic"/>
          <w:spacing w:val="5"/>
          <w:lang w:val="es-ES_tradnl"/>
        </w:rPr>
        <w:t xml:space="preserve"> </w:t>
      </w:r>
      <w:r w:rsidRPr="00A252D0">
        <w:rPr>
          <w:rFonts w:ascii="Century Gothic" w:eastAsia="Calibri" w:hAnsi="Century Gothic" w:cs="Century Gothic"/>
          <w:spacing w:val="-1"/>
          <w:lang w:val="es-ES_tradnl"/>
        </w:rPr>
        <w:t>deberá</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ser</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spacing w:val="-1"/>
          <w:lang w:val="es-ES_tradnl"/>
        </w:rPr>
        <w:t>entregado</w:t>
      </w:r>
      <w:r w:rsidRPr="00A252D0">
        <w:rPr>
          <w:rFonts w:ascii="Century Gothic" w:eastAsia="Calibri" w:hAnsi="Century Gothic" w:cs="Century Gothic"/>
          <w:spacing w:val="6"/>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soporte</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spacing w:val="-1"/>
          <w:lang w:val="es-ES_tradnl"/>
        </w:rPr>
        <w:t>electrónico</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lang w:val="es-ES_tradnl"/>
        </w:rPr>
        <w:t>o</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4"/>
          <w:lang w:val="es-ES_tradnl"/>
        </w:rPr>
        <w:t xml:space="preserve"> </w:t>
      </w:r>
      <w:r w:rsidRPr="00A252D0">
        <w:rPr>
          <w:rFonts w:ascii="Century Gothic" w:eastAsia="Calibri" w:hAnsi="Century Gothic" w:cs="Century Gothic"/>
          <w:lang w:val="es-ES_tradnl"/>
        </w:rPr>
        <w:t>el</w:t>
      </w:r>
      <w:r w:rsidRPr="00A252D0">
        <w:rPr>
          <w:rFonts w:ascii="Century Gothic" w:eastAsia="Calibri" w:hAnsi="Century Gothic" w:cs="Century Gothic"/>
          <w:spacing w:val="5"/>
          <w:lang w:val="es-ES_tradnl"/>
        </w:rPr>
        <w:t xml:space="preserve"> </w:t>
      </w:r>
      <w:r w:rsidRPr="00A252D0">
        <w:rPr>
          <w:rFonts w:ascii="Century Gothic" w:eastAsia="Calibri" w:hAnsi="Century Gothic" w:cs="Century Gothic"/>
          <w:spacing w:val="-2"/>
          <w:lang w:val="es-ES_tradnl"/>
        </w:rPr>
        <w:t>Registro</w:t>
      </w:r>
      <w:r w:rsidRPr="00A252D0">
        <w:rPr>
          <w:rFonts w:ascii="Century Gothic" w:eastAsia="Calibri" w:hAnsi="Century Gothic" w:cs="Century Gothic"/>
          <w:spacing w:val="79"/>
          <w:lang w:val="es-ES_tradnl"/>
        </w:rPr>
        <w:t xml:space="preserve"> </w:t>
      </w:r>
      <w:r w:rsidRPr="00A252D0">
        <w:rPr>
          <w:rFonts w:ascii="Century Gothic" w:eastAsia="Calibri" w:hAnsi="Century Gothic" w:cs="Century Gothic"/>
          <w:lang w:val="es-ES_tradnl"/>
        </w:rPr>
        <w:t>General</w:t>
      </w:r>
      <w:r w:rsidRPr="00A252D0">
        <w:rPr>
          <w:rFonts w:ascii="Century Gothic" w:eastAsia="Calibri" w:hAnsi="Century Gothic" w:cs="Century Gothic"/>
          <w:spacing w:val="23"/>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24"/>
          <w:lang w:val="es-ES_tradnl"/>
        </w:rPr>
        <w:t xml:space="preserve"> </w:t>
      </w:r>
      <w:r w:rsidRPr="00A252D0">
        <w:rPr>
          <w:rFonts w:ascii="Century Gothic" w:eastAsia="Calibri" w:hAnsi="Century Gothic" w:cs="Century Gothic"/>
          <w:lang w:val="es-ES_tradnl"/>
        </w:rPr>
        <w:t>la</w:t>
      </w:r>
      <w:r w:rsidRPr="00A252D0">
        <w:rPr>
          <w:rFonts w:ascii="Century Gothic" w:eastAsia="Calibri" w:hAnsi="Century Gothic" w:cs="Century Gothic"/>
          <w:spacing w:val="23"/>
          <w:lang w:val="es-ES_tradnl"/>
        </w:rPr>
        <w:t xml:space="preserve"> </w:t>
      </w:r>
      <w:r w:rsidRPr="00A252D0">
        <w:rPr>
          <w:rFonts w:ascii="Century Gothic" w:eastAsia="Calibri" w:hAnsi="Century Gothic" w:cs="Century Gothic"/>
          <w:spacing w:val="-1"/>
          <w:lang w:val="es-ES_tradnl"/>
        </w:rPr>
        <w:t>Universidad</w:t>
      </w:r>
      <w:r w:rsidRPr="00A252D0">
        <w:rPr>
          <w:rFonts w:ascii="Century Gothic" w:eastAsia="Calibri" w:hAnsi="Century Gothic" w:cs="Century Gothic"/>
          <w:spacing w:val="23"/>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25"/>
          <w:lang w:val="es-ES_tradnl"/>
        </w:rPr>
        <w:t xml:space="preserve"> Burgos</w:t>
      </w:r>
      <w:r w:rsidRPr="00A252D0">
        <w:rPr>
          <w:rFonts w:ascii="Century Gothic" w:eastAsia="Calibri" w:hAnsi="Century Gothic" w:cs="Century Gothic"/>
          <w:spacing w:val="-1"/>
          <w:lang w:val="es-ES_tradnl"/>
        </w:rPr>
        <w:t>,</w:t>
      </w:r>
      <w:r w:rsidRPr="00A252D0">
        <w:rPr>
          <w:rFonts w:ascii="Century Gothic" w:eastAsia="Calibri" w:hAnsi="Century Gothic" w:cs="Century Gothic"/>
          <w:spacing w:val="24"/>
          <w:lang w:val="es-ES_tradnl"/>
        </w:rPr>
        <w:t xml:space="preserve"> </w:t>
      </w:r>
      <w:r w:rsidRPr="00A252D0">
        <w:rPr>
          <w:rFonts w:ascii="Century Gothic" w:eastAsia="Calibri" w:hAnsi="Century Gothic" w:cs="Century Gothic"/>
          <w:spacing w:val="-1"/>
          <w:lang w:val="es-ES_tradnl"/>
        </w:rPr>
        <w:t>sito</w:t>
      </w:r>
      <w:r w:rsidRPr="00A252D0">
        <w:rPr>
          <w:rFonts w:ascii="Century Gothic" w:eastAsia="Calibri" w:hAnsi="Century Gothic" w:cs="Century Gothic"/>
          <w:spacing w:val="23"/>
          <w:lang w:val="es-ES_tradnl"/>
        </w:rPr>
        <w:t xml:space="preserve"> </w:t>
      </w:r>
      <w:r w:rsidRPr="00A252D0">
        <w:rPr>
          <w:rFonts w:ascii="Century Gothic" w:eastAsia="Calibri" w:hAnsi="Century Gothic" w:cs="Century Gothic"/>
          <w:lang w:val="es-ES_tradnl"/>
        </w:rPr>
        <w:t>en</w:t>
      </w:r>
      <w:r w:rsidRPr="00A252D0">
        <w:rPr>
          <w:rFonts w:ascii="Century Gothic" w:eastAsia="Calibri" w:hAnsi="Century Gothic" w:cs="Century Gothic"/>
          <w:spacing w:val="24"/>
          <w:lang w:val="es-ES_tradnl"/>
        </w:rPr>
        <w:t xml:space="preserve"> </w:t>
      </w:r>
      <w:r w:rsidRPr="00A252D0">
        <w:rPr>
          <w:rFonts w:ascii="Century Gothic" w:eastAsia="Calibri" w:hAnsi="Century Gothic" w:cs="Century Gothic"/>
          <w:lang w:val="es-ES_tradnl"/>
        </w:rPr>
        <w:t xml:space="preserve">la </w:t>
      </w:r>
      <w:r w:rsidRPr="00A252D0">
        <w:rPr>
          <w:rFonts w:ascii="Century Gothic" w:eastAsia="Calibri" w:hAnsi="Century Gothic" w:cs="Century Gothic"/>
          <w:spacing w:val="2"/>
          <w:lang w:val="es-ES_tradnl"/>
        </w:rPr>
        <w:t>D. Juan de Austria 1</w:t>
      </w:r>
      <w:r w:rsidRPr="00A252D0">
        <w:rPr>
          <w:rFonts w:ascii="Century Gothic" w:eastAsia="Calibri" w:hAnsi="Century Gothic" w:cs="Century Gothic"/>
          <w:lang w:val="es-ES_tradnl"/>
        </w:rPr>
        <w:t xml:space="preserve">, o en los Registros Auxiliares de la misma ubicados en las distintas Facultades y Escuelas, en el </w:t>
      </w:r>
      <w:r w:rsidRPr="00A252D0">
        <w:rPr>
          <w:rFonts w:ascii="Century Gothic" w:eastAsia="Calibri" w:hAnsi="Century Gothic" w:cs="Century Gothic"/>
          <w:spacing w:val="-2"/>
          <w:lang w:val="es-ES_tradnl"/>
        </w:rPr>
        <w:t>plazo</w:t>
      </w:r>
      <w:r w:rsidRPr="00A252D0">
        <w:rPr>
          <w:rFonts w:ascii="Century Gothic" w:eastAsia="Calibri" w:hAnsi="Century Gothic" w:cs="Century Gothic"/>
          <w:spacing w:val="1"/>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spacing w:val="-1"/>
          <w:lang w:val="es-ES_tradnl"/>
        </w:rPr>
        <w:t>24</w:t>
      </w:r>
      <w:r w:rsidRPr="00A252D0">
        <w:rPr>
          <w:rFonts w:ascii="Century Gothic" w:eastAsia="Calibri" w:hAnsi="Century Gothic" w:cs="Century Gothic"/>
          <w:spacing w:val="-2"/>
          <w:lang w:val="es-ES_tradnl"/>
        </w:rPr>
        <w:t xml:space="preserve"> </w:t>
      </w:r>
      <w:r w:rsidRPr="00A252D0">
        <w:rPr>
          <w:rFonts w:ascii="Century Gothic" w:eastAsia="Calibri" w:hAnsi="Century Gothic" w:cs="Century Gothic"/>
          <w:lang w:val="es-ES_tradnl"/>
        </w:rPr>
        <w:t>horas</w:t>
      </w:r>
      <w:r w:rsidRPr="00A252D0">
        <w:rPr>
          <w:rFonts w:ascii="Century Gothic" w:eastAsia="Calibri" w:hAnsi="Century Gothic" w:cs="Century Gothic"/>
          <w:spacing w:val="-1"/>
          <w:lang w:val="es-ES_tradnl"/>
        </w:rPr>
        <w:t xml:space="preserve"> posteriores</w:t>
      </w:r>
      <w:r w:rsidRPr="00A252D0">
        <w:rPr>
          <w:rFonts w:ascii="Century Gothic" w:eastAsia="Calibri" w:hAnsi="Century Gothic" w:cs="Century Gothic"/>
          <w:lang w:val="es-ES_tradnl"/>
        </w:rPr>
        <w:t xml:space="preserve"> a la</w:t>
      </w:r>
      <w:r w:rsidRPr="00A252D0">
        <w:rPr>
          <w:rFonts w:ascii="Century Gothic" w:eastAsia="Calibri" w:hAnsi="Century Gothic" w:cs="Century Gothic"/>
          <w:spacing w:val="-3"/>
          <w:lang w:val="es-ES_tradnl"/>
        </w:rPr>
        <w:t xml:space="preserve"> </w:t>
      </w:r>
      <w:r w:rsidRPr="00A252D0">
        <w:rPr>
          <w:rFonts w:ascii="Century Gothic" w:eastAsia="Calibri" w:hAnsi="Century Gothic" w:cs="Century Gothic"/>
          <w:spacing w:val="-1"/>
          <w:lang w:val="es-ES_tradnl"/>
        </w:rPr>
        <w:t>fecha</w:t>
      </w:r>
      <w:r w:rsidRPr="00A252D0">
        <w:rPr>
          <w:rFonts w:ascii="Century Gothic" w:eastAsia="Calibri" w:hAnsi="Century Gothic" w:cs="Century Gothic"/>
          <w:lang w:val="es-ES_tradnl"/>
        </w:rPr>
        <w:t xml:space="preserve"> </w:t>
      </w:r>
      <w:r w:rsidRPr="00A252D0">
        <w:rPr>
          <w:rFonts w:ascii="Century Gothic" w:eastAsia="Calibri" w:hAnsi="Century Gothic" w:cs="Century Gothic"/>
          <w:spacing w:val="-1"/>
          <w:lang w:val="es-ES_tradnl"/>
        </w:rPr>
        <w:t>límite</w:t>
      </w:r>
      <w:r w:rsidRPr="00A252D0">
        <w:rPr>
          <w:rFonts w:ascii="Century Gothic" w:eastAsia="Calibri" w:hAnsi="Century Gothic" w:cs="Century Gothic"/>
          <w:lang w:val="es-ES_tradnl"/>
        </w:rPr>
        <w:t xml:space="preserve"> </w:t>
      </w:r>
      <w:r w:rsidRPr="00A252D0">
        <w:rPr>
          <w:rFonts w:ascii="Century Gothic" w:eastAsia="Calibri" w:hAnsi="Century Gothic" w:cs="Century Gothic"/>
          <w:spacing w:val="-1"/>
          <w:lang w:val="es-ES_tradnl"/>
        </w:rPr>
        <w:t>de</w:t>
      </w:r>
      <w:r w:rsidRPr="00A252D0">
        <w:rPr>
          <w:rFonts w:ascii="Century Gothic" w:eastAsia="Calibri" w:hAnsi="Century Gothic" w:cs="Century Gothic"/>
          <w:lang w:val="es-ES_tradnl"/>
        </w:rPr>
        <w:t xml:space="preserve"> </w:t>
      </w:r>
      <w:r w:rsidRPr="00A252D0">
        <w:rPr>
          <w:rFonts w:ascii="Century Gothic" w:eastAsia="Calibri" w:hAnsi="Century Gothic" w:cs="Century Gothic"/>
          <w:spacing w:val="-1"/>
          <w:lang w:val="es-ES_tradnl"/>
        </w:rPr>
        <w:t xml:space="preserve">presentación </w:t>
      </w:r>
      <w:r w:rsidRPr="00A252D0">
        <w:rPr>
          <w:rFonts w:ascii="Century Gothic" w:eastAsia="Calibri" w:hAnsi="Century Gothic" w:cs="Century Gothic"/>
          <w:spacing w:val="-2"/>
          <w:lang w:val="es-ES_tradnl"/>
        </w:rPr>
        <w:t xml:space="preserve">de </w:t>
      </w:r>
      <w:r w:rsidRPr="00A252D0">
        <w:rPr>
          <w:rFonts w:ascii="Century Gothic" w:eastAsia="Calibri" w:hAnsi="Century Gothic" w:cs="Century Gothic"/>
          <w:lang w:val="es-ES_tradnl"/>
        </w:rPr>
        <w:t>las</w:t>
      </w:r>
      <w:r w:rsidRPr="00A252D0">
        <w:rPr>
          <w:rFonts w:ascii="Century Gothic" w:eastAsia="Calibri" w:hAnsi="Century Gothic" w:cs="Century Gothic"/>
          <w:spacing w:val="-1"/>
          <w:lang w:val="es-ES_tradnl"/>
        </w:rPr>
        <w:t xml:space="preserve"> proposiciones.</w:t>
      </w:r>
    </w:p>
    <w:p w:rsidR="00A252D0" w:rsidRPr="00A252D0" w:rsidRDefault="00A252D0" w:rsidP="00A252D0">
      <w:pPr>
        <w:suppressAutoHyphens/>
        <w:spacing w:after="200" w:line="276" w:lineRule="auto"/>
        <w:ind w:left="567"/>
        <w:jc w:val="both"/>
        <w:rPr>
          <w:rFonts w:ascii="Century Gothic" w:eastAsia="Calibri" w:hAnsi="Century Gothic" w:cs="Century Gothic"/>
          <w:lang w:val="es-ES_tradnl"/>
        </w:rPr>
      </w:pPr>
    </w:p>
    <w:p w:rsidR="00A252D0" w:rsidRPr="00A252D0" w:rsidRDefault="00A252D0" w:rsidP="00A252D0">
      <w:pPr>
        <w:widowControl w:val="0"/>
        <w:tabs>
          <w:tab w:val="left" w:pos="398"/>
        </w:tabs>
        <w:suppressAutoHyphens/>
        <w:spacing w:before="56" w:after="0" w:line="240" w:lineRule="auto"/>
        <w:ind w:left="102" w:right="108"/>
        <w:jc w:val="both"/>
        <w:rPr>
          <w:rFonts w:ascii="Century Gothic" w:eastAsia="Calibri" w:hAnsi="Century Gothic" w:cs="Century Gothic"/>
          <w:lang w:val="es-ES_tradnl"/>
        </w:rPr>
      </w:pPr>
      <w:r w:rsidRPr="00A252D0">
        <w:rPr>
          <w:rFonts w:ascii="Century Gothic" w:eastAsia="Calibri" w:hAnsi="Century Gothic" w:cs="Century Gothic"/>
          <w:b/>
          <w:spacing w:val="-1"/>
          <w:lang w:val="es-ES_tradnl"/>
        </w:rPr>
        <w:t>Nota (2).-</w:t>
      </w:r>
      <w:r w:rsidRPr="00A252D0">
        <w:rPr>
          <w:rFonts w:ascii="Century Gothic" w:eastAsia="Calibri" w:hAnsi="Century Gothic" w:cs="Century Gothic"/>
          <w:lang w:val="es-ES_tradnl"/>
        </w:rPr>
        <w:t xml:space="preserve"> En caso de que el equipo  utilizado sea un MAC, debemos tener en cuenta las siguientes consideraciones:</w:t>
      </w:r>
    </w:p>
    <w:p w:rsidR="00A252D0" w:rsidRPr="00A252D0" w:rsidRDefault="00A252D0" w:rsidP="00A252D0">
      <w:pPr>
        <w:widowControl w:val="0"/>
        <w:numPr>
          <w:ilvl w:val="0"/>
          <w:numId w:val="12"/>
        </w:numPr>
        <w:suppressAutoHyphens/>
        <w:spacing w:before="120" w:after="120" w:line="240" w:lineRule="auto"/>
        <w:ind w:left="816" w:right="108" w:hanging="357"/>
        <w:jc w:val="both"/>
        <w:rPr>
          <w:rFonts w:ascii="Century Gothic" w:eastAsia="Calibri" w:hAnsi="Century Gothic" w:cs="Century Gothic"/>
          <w:lang w:val="es-ES_tradnl"/>
        </w:rPr>
      </w:pPr>
      <w:r w:rsidRPr="00A252D0">
        <w:rPr>
          <w:rFonts w:ascii="Century Gothic" w:eastAsia="Calibri" w:hAnsi="Century Gothic" w:cs="Century Gothic"/>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A252D0" w:rsidRPr="00A252D0" w:rsidRDefault="00A252D0" w:rsidP="00A252D0">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A252D0">
        <w:rPr>
          <w:rFonts w:ascii="Century Gothic" w:eastAsia="Calibri" w:hAnsi="Century Gothic" w:cs="Century Gothic"/>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A252D0" w:rsidRPr="00A252D0" w:rsidRDefault="00A252D0" w:rsidP="00A252D0">
      <w:pPr>
        <w:numPr>
          <w:ilvl w:val="0"/>
          <w:numId w:val="10"/>
        </w:numPr>
        <w:suppressAutoHyphens/>
        <w:spacing w:before="150" w:after="200" w:line="240" w:lineRule="auto"/>
        <w:contextualSpacing/>
        <w:jc w:val="both"/>
        <w:rPr>
          <w:rFonts w:ascii="Century Gothic" w:eastAsia="Times New Roman" w:hAnsi="Century Gothic" w:cs="Arial"/>
          <w:lang w:eastAsia="zh-CN"/>
        </w:rPr>
      </w:pPr>
      <w:r w:rsidRPr="00A252D0">
        <w:rPr>
          <w:rFonts w:ascii="Century Gothic" w:eastAsia="Times New Roman" w:hAnsi="Century Gothic" w:cs="Arial"/>
          <w:lang w:eastAsia="zh-CN"/>
        </w:rPr>
        <w:t>Acceda a Safari/Preferencias/Seguridad/Ajustes de Módulo.</w:t>
      </w:r>
    </w:p>
    <w:p w:rsidR="00A252D0" w:rsidRPr="00A252D0" w:rsidRDefault="00A252D0" w:rsidP="00A252D0">
      <w:pPr>
        <w:numPr>
          <w:ilvl w:val="0"/>
          <w:numId w:val="10"/>
        </w:numPr>
        <w:suppressAutoHyphens/>
        <w:spacing w:before="150" w:after="200" w:line="240" w:lineRule="auto"/>
        <w:contextualSpacing/>
        <w:jc w:val="both"/>
        <w:rPr>
          <w:rFonts w:ascii="Century Gothic" w:eastAsia="Calibri" w:hAnsi="Century Gothic" w:cs="Century Gothic"/>
          <w:lang w:val="es-ES_tradnl"/>
        </w:rPr>
      </w:pPr>
      <w:r w:rsidRPr="00A252D0">
        <w:rPr>
          <w:rFonts w:ascii="Century Gothic" w:eastAsia="Times New Roman" w:hAnsi="Century Gothic" w:cs="Arial"/>
          <w:lang w:eastAsia="zh-CN"/>
        </w:rPr>
        <w:t>Seleccionar "Java" y en la opción "Al visitar otros tipos web", poner "Permitir".</w:t>
      </w:r>
    </w:p>
    <w:p w:rsidR="00A252D0" w:rsidRPr="00A252D0" w:rsidRDefault="00A252D0" w:rsidP="00A252D0">
      <w:pPr>
        <w:widowControl w:val="0"/>
        <w:numPr>
          <w:ilvl w:val="0"/>
          <w:numId w:val="12"/>
        </w:numPr>
        <w:suppressAutoHyphens/>
        <w:spacing w:before="120" w:after="120" w:line="240" w:lineRule="auto"/>
        <w:ind w:left="816" w:right="108" w:hanging="357"/>
        <w:jc w:val="both"/>
        <w:rPr>
          <w:rFonts w:ascii="Century Gothic" w:eastAsia="Times New Roman" w:hAnsi="Century Gothic" w:cs="Arial"/>
          <w:lang w:eastAsia="zh-CN"/>
        </w:rPr>
      </w:pPr>
      <w:r w:rsidRPr="00A252D0">
        <w:rPr>
          <w:rFonts w:ascii="Century Gothic" w:eastAsia="Calibri" w:hAnsi="Century Gothic" w:cs="Century Gothic"/>
          <w:lang w:val="es-ES_tradnl"/>
        </w:rPr>
        <w:t>Para configurar el almacén de certificados del software PLYCA-Empresas en un MAC:</w:t>
      </w:r>
    </w:p>
    <w:p w:rsidR="00A252D0" w:rsidRPr="00A252D0" w:rsidRDefault="00A252D0" w:rsidP="00A252D0">
      <w:pPr>
        <w:numPr>
          <w:ilvl w:val="0"/>
          <w:numId w:val="19"/>
        </w:numPr>
        <w:suppressAutoHyphens/>
        <w:spacing w:before="150" w:after="200" w:line="240" w:lineRule="auto"/>
        <w:contextualSpacing/>
        <w:jc w:val="both"/>
        <w:rPr>
          <w:rFonts w:ascii="Century Gothic" w:eastAsia="Times New Roman" w:hAnsi="Century Gothic" w:cs="Arial"/>
          <w:lang w:eastAsia="zh-CN"/>
        </w:rPr>
      </w:pPr>
      <w:r w:rsidRPr="00A252D0">
        <w:rPr>
          <w:rFonts w:ascii="Century Gothic" w:eastAsia="Times New Roman" w:hAnsi="Century Gothic" w:cs="Arial"/>
          <w:lang w:eastAsia="zh-CN"/>
        </w:rPr>
        <w:t>Tener importado el certificado digital en el navegador.</w:t>
      </w:r>
    </w:p>
    <w:p w:rsidR="00A252D0" w:rsidRPr="00A252D0" w:rsidRDefault="00A252D0" w:rsidP="00A252D0">
      <w:pPr>
        <w:numPr>
          <w:ilvl w:val="0"/>
          <w:numId w:val="19"/>
        </w:numPr>
        <w:suppressAutoHyphens/>
        <w:spacing w:before="150" w:after="200" w:line="240" w:lineRule="auto"/>
        <w:contextualSpacing/>
        <w:jc w:val="both"/>
        <w:rPr>
          <w:rFonts w:ascii="Century Gothic" w:eastAsia="Calibri" w:hAnsi="Century Gothic" w:cs="Cambria"/>
        </w:rPr>
      </w:pPr>
      <w:r w:rsidRPr="00A252D0">
        <w:rPr>
          <w:rFonts w:ascii="Century Gothic" w:eastAsia="Times New Roman" w:hAnsi="Century Gothic" w:cs="Arial"/>
          <w:lang w:eastAsia="zh-CN"/>
        </w:rPr>
        <w:t>Activar la opción "Apple" desde "Archivo de certificados" en el sobre electrónico descargado. Para ello, pulsar en el icono de configuración (tres barras resaltadas en negrita), "Herramientas/Almacén de certificados" y marcar la opción de "Apple"</w:t>
      </w:r>
    </w:p>
    <w:p w:rsidR="00A252D0" w:rsidRPr="00A252D0" w:rsidRDefault="00A252D0" w:rsidP="00A252D0">
      <w:pPr>
        <w:suppressAutoHyphens/>
        <w:spacing w:after="200" w:line="240" w:lineRule="auto"/>
        <w:jc w:val="both"/>
        <w:rPr>
          <w:rFonts w:ascii="Century Gothic" w:eastAsia="Calibri" w:hAnsi="Century Gothic" w:cs="Cambria"/>
        </w:rPr>
      </w:pPr>
    </w:p>
    <w:p w:rsidR="00A252D0" w:rsidRPr="00A252D0" w:rsidRDefault="00A252D0" w:rsidP="00A252D0">
      <w:pPr>
        <w:widowControl w:val="0"/>
        <w:suppressAutoHyphens/>
        <w:spacing w:before="121" w:after="0" w:line="240" w:lineRule="auto"/>
        <w:ind w:left="100"/>
        <w:jc w:val="both"/>
        <w:outlineLvl w:val="0"/>
        <w:rPr>
          <w:rFonts w:ascii="Century Gothic" w:eastAsia="Calibri" w:hAnsi="Century Gothic" w:cs="Century Gothic"/>
          <w:lang w:val="es-ES_tradnl"/>
        </w:rPr>
      </w:pPr>
      <w:bookmarkStart w:id="2" w:name="_Toc210392226"/>
      <w:r w:rsidRPr="00A252D0">
        <w:rPr>
          <w:rFonts w:ascii="Century Gothic" w:eastAsia="Calibri" w:hAnsi="Century Gothic" w:cs="Century Gothic"/>
          <w:b/>
          <w:bCs/>
          <w:spacing w:val="-1"/>
          <w:lang w:val="es-ES_tradnl"/>
        </w:rPr>
        <w:t>Segundo.-</w:t>
      </w:r>
      <w:r w:rsidRPr="00A252D0">
        <w:rPr>
          <w:rFonts w:ascii="Century Gothic" w:eastAsia="Calibri" w:hAnsi="Century Gothic" w:cs="Century Gothic"/>
          <w:b/>
          <w:bCs/>
          <w:lang w:val="es-ES_tradnl"/>
        </w:rPr>
        <w:t xml:space="preserve"> </w:t>
      </w:r>
      <w:r w:rsidRPr="00A252D0">
        <w:rPr>
          <w:rFonts w:ascii="Century Gothic" w:eastAsia="Calibri" w:hAnsi="Century Gothic" w:cs="Century Gothic"/>
          <w:b/>
          <w:bCs/>
          <w:spacing w:val="-1"/>
          <w:lang w:val="es-ES_tradnl"/>
        </w:rPr>
        <w:t>Soporte</w:t>
      </w:r>
      <w:r w:rsidRPr="00A252D0">
        <w:rPr>
          <w:rFonts w:ascii="Century Gothic" w:eastAsia="Calibri" w:hAnsi="Century Gothic" w:cs="Century Gothic"/>
          <w:b/>
          <w:bCs/>
          <w:lang w:val="es-ES_tradnl"/>
        </w:rPr>
        <w:t xml:space="preserve"> </w:t>
      </w:r>
      <w:r w:rsidRPr="00A252D0">
        <w:rPr>
          <w:rFonts w:ascii="Century Gothic" w:eastAsia="Calibri" w:hAnsi="Century Gothic" w:cs="Century Gothic"/>
          <w:b/>
          <w:bCs/>
          <w:spacing w:val="-1"/>
          <w:lang w:val="es-ES_tradnl"/>
        </w:rPr>
        <w:t>para usuarios</w:t>
      </w:r>
      <w:bookmarkEnd w:id="2"/>
    </w:p>
    <w:p w:rsidR="00A252D0" w:rsidRPr="00A252D0" w:rsidRDefault="00A252D0" w:rsidP="00A252D0">
      <w:pPr>
        <w:widowControl w:val="0"/>
        <w:suppressAutoHyphens/>
        <w:spacing w:before="122" w:after="0" w:line="240" w:lineRule="auto"/>
        <w:ind w:left="102" w:right="108"/>
        <w:jc w:val="both"/>
        <w:rPr>
          <w:rFonts w:ascii="Century Gothic" w:eastAsia="Times New Roman" w:hAnsi="Century Gothic" w:cs="Times New Roman"/>
          <w:sz w:val="24"/>
          <w:szCs w:val="24"/>
          <w:lang w:eastAsia="zh-CN"/>
        </w:rPr>
      </w:pPr>
      <w:r w:rsidRPr="00A252D0">
        <w:rPr>
          <w:rFonts w:ascii="Century Gothic" w:eastAsia="Calibri" w:hAnsi="Century Gothic" w:cs="Century Gothic"/>
          <w:lang w:val="es-ES_tradnl"/>
        </w:rPr>
        <w:t>La Universidad de Burgos pone a disposición de los licitadores un soporte específico para resolver las dudas que pudieran presentarse en relación con la licitación electrónica:</w:t>
      </w:r>
    </w:p>
    <w:p w:rsidR="00A252D0" w:rsidRPr="00A252D0" w:rsidRDefault="00A252D0" w:rsidP="00A252D0">
      <w:pPr>
        <w:widowControl w:val="0"/>
        <w:suppressAutoHyphens/>
        <w:spacing w:before="122" w:after="0" w:line="240" w:lineRule="auto"/>
        <w:ind w:left="102" w:right="108"/>
        <w:jc w:val="both"/>
        <w:rPr>
          <w:rFonts w:ascii="Century Gothic" w:eastAsia="Calibri" w:hAnsi="Century Gothic" w:cs="Century Gothic"/>
          <w:lang w:val="es-ES_tradnl"/>
        </w:rPr>
      </w:pPr>
      <w:hyperlink r:id="rId10" w:history="1">
        <w:r w:rsidRPr="00A252D0">
          <w:rPr>
            <w:rFonts w:ascii="Century Gothic" w:eastAsia="Calibri" w:hAnsi="Century Gothic" w:cs="Century Gothic"/>
            <w:b/>
            <w:color w:val="0000FF"/>
            <w:u w:val="single" w:color="1F4E79"/>
          </w:rPr>
          <w:t>http://empresas.plyca.es</w:t>
        </w:r>
      </w:hyperlink>
    </w:p>
    <w:p w:rsidR="00A252D0" w:rsidRPr="00A252D0" w:rsidRDefault="00A252D0" w:rsidP="00A252D0">
      <w:pPr>
        <w:widowControl w:val="0"/>
        <w:suppressAutoHyphens/>
        <w:spacing w:before="120" w:after="120" w:line="240" w:lineRule="auto"/>
        <w:ind w:right="108"/>
        <w:jc w:val="both"/>
        <w:rPr>
          <w:rFonts w:ascii="Century Gothic" w:eastAsia="Calibri" w:hAnsi="Century Gothic" w:cs="Tahoma"/>
          <w:b/>
          <w:sz w:val="18"/>
          <w:szCs w:val="18"/>
          <w:lang w:val="es-ES_tradnl"/>
        </w:rPr>
      </w:pPr>
      <w:r w:rsidRPr="00A252D0">
        <w:rPr>
          <w:rFonts w:ascii="Century Gothic" w:eastAsia="Calibri" w:hAnsi="Century Gothic" w:cs="Century Gothic"/>
          <w:lang w:val="es-ES_tradnl"/>
        </w:rPr>
        <w:t xml:space="preserve">No obstante las dudas relacionadas con la documentación pueden ser consultadas en la dirección: </w:t>
      </w:r>
      <w:hyperlink r:id="rId11" w:history="1">
        <w:r w:rsidRPr="00A252D0">
          <w:rPr>
            <w:rFonts w:ascii="Century Gothic" w:eastAsia="Calibri" w:hAnsi="Century Gothic" w:cs="Century Gothic"/>
            <w:b/>
            <w:color w:val="0000FF"/>
            <w:u w:val="single" w:color="1F4E79"/>
          </w:rPr>
          <w:t>gecon@ubu.es</w:t>
        </w:r>
      </w:hyperlink>
      <w:r w:rsidRPr="00A252D0">
        <w:rPr>
          <w:rFonts w:ascii="Century Gothic" w:eastAsia="Calibri" w:hAnsi="Century Gothic" w:cs="Calibri"/>
          <w:lang w:val="es-ES_tradnl"/>
        </w:rPr>
        <w:t xml:space="preserve"> </w:t>
      </w:r>
      <w:r w:rsidRPr="00A252D0">
        <w:rPr>
          <w:rFonts w:ascii="Century Gothic" w:eastAsia="Calibri" w:hAnsi="Century Gothic" w:cs="Century Gothic"/>
          <w:lang w:val="es-ES_tradnl"/>
        </w:rPr>
        <w:t>o en los teléfonos: 947258001, 947258740 y 947258860.</w:t>
      </w:r>
    </w:p>
    <w:p w:rsidR="00A252D0" w:rsidRPr="00A252D0" w:rsidRDefault="00A252D0" w:rsidP="00A252D0">
      <w:pPr>
        <w:suppressAutoHyphens/>
        <w:spacing w:after="0" w:line="240" w:lineRule="auto"/>
        <w:ind w:right="42"/>
        <w:jc w:val="center"/>
        <w:rPr>
          <w:rFonts w:ascii="Century Gothic" w:eastAsia="Calibri" w:hAnsi="Century Gothic" w:cs="Tahoma"/>
          <w:b/>
          <w:sz w:val="18"/>
          <w:szCs w:val="18"/>
          <w:lang w:val="es-ES_tradnl"/>
        </w:rPr>
      </w:pPr>
    </w:p>
    <w:p w:rsidR="00A252D0" w:rsidRPr="00A252D0" w:rsidRDefault="00A252D0" w:rsidP="00A252D0">
      <w:pPr>
        <w:suppressAutoHyphens/>
        <w:spacing w:after="0" w:line="240" w:lineRule="auto"/>
        <w:rPr>
          <w:rFonts w:ascii="Century Gothic" w:eastAsia="Times New Roman" w:hAnsi="Century Gothic" w:cs="Times New Roman"/>
          <w:sz w:val="24"/>
          <w:szCs w:val="24"/>
          <w:lang w:eastAsia="zh-CN"/>
        </w:rPr>
        <w:sectPr w:rsidR="00A252D0" w:rsidRPr="00A252D0">
          <w:headerReference w:type="even" r:id="rId12"/>
          <w:headerReference w:type="default" r:id="rId13"/>
          <w:footerReference w:type="even" r:id="rId14"/>
          <w:footerReference w:type="default" r:id="rId15"/>
          <w:headerReference w:type="first" r:id="rId16"/>
          <w:footerReference w:type="first" r:id="rId17"/>
          <w:pgSz w:w="11906" w:h="16838"/>
          <w:pgMar w:top="1985" w:right="1287" w:bottom="964" w:left="1701" w:header="907" w:footer="360" w:gutter="0"/>
          <w:cols w:space="720"/>
          <w:docGrid w:linePitch="360"/>
        </w:sectPr>
      </w:pPr>
    </w:p>
    <w:p w:rsidR="00A252D0" w:rsidRPr="00A252D0" w:rsidRDefault="00A252D0" w:rsidP="00A252D0">
      <w:pPr>
        <w:widowControl w:val="0"/>
        <w:suppressAutoHyphens/>
        <w:spacing w:after="0" w:line="360" w:lineRule="exact"/>
        <w:ind w:right="1"/>
        <w:jc w:val="center"/>
        <w:rPr>
          <w:rFonts w:ascii="Century Gothic" w:eastAsia="Times New Roman" w:hAnsi="Century Gothic" w:cs="Century Gothic"/>
          <w:spacing w:val="-2"/>
          <w:sz w:val="24"/>
          <w:szCs w:val="20"/>
          <w:lang w:eastAsia="zh-CN"/>
        </w:rPr>
      </w:pPr>
      <w:bookmarkStart w:id="3" w:name="ANEXO_I"/>
      <w:r w:rsidRPr="00A252D0">
        <w:rPr>
          <w:rFonts w:ascii="Century Gothic" w:eastAsia="Times New Roman" w:hAnsi="Century Gothic" w:cs="Tahoma"/>
          <w:b/>
          <w:sz w:val="24"/>
          <w:szCs w:val="24"/>
          <w:lang w:val="es-ES_tradnl" w:eastAsia="zh-CN"/>
        </w:rPr>
        <w:lastRenderedPageBreak/>
        <w:t>ANEXO -  OFERTA DE CRITERIOS EVALUABLES MEDIANTE FÓRMULAS</w:t>
      </w:r>
    </w:p>
    <w:bookmarkEnd w:id="3"/>
    <w:p w:rsidR="00A252D0" w:rsidRPr="00A252D0" w:rsidRDefault="00A252D0" w:rsidP="00A252D0">
      <w:pPr>
        <w:suppressAutoHyphens/>
        <w:spacing w:after="0" w:line="360" w:lineRule="exact"/>
        <w:ind w:right="1"/>
        <w:jc w:val="center"/>
        <w:rPr>
          <w:rFonts w:ascii="Century Gothic" w:eastAsia="Times New Roman" w:hAnsi="Century Gothic" w:cs="Tahoma"/>
          <w:b/>
          <w:sz w:val="20"/>
          <w:szCs w:val="20"/>
          <w:lang w:val="es-ES_tradnl" w:eastAsia="zh-CN"/>
        </w:rPr>
      </w:pPr>
      <w:r w:rsidRPr="00A252D0">
        <w:rPr>
          <w:rFonts w:ascii="Century Gothic" w:eastAsia="Times New Roman" w:hAnsi="Century Gothic" w:cs="Century Gothic"/>
          <w:spacing w:val="-2"/>
          <w:sz w:val="20"/>
          <w:szCs w:val="20"/>
          <w:lang w:val="es-ES_tradnl" w:eastAsia="zh-CN"/>
        </w:rPr>
        <w:t>(página 1/2)</w:t>
      </w:r>
    </w:p>
    <w:p w:rsidR="00A252D0" w:rsidRPr="00A252D0" w:rsidRDefault="00A252D0" w:rsidP="00A252D0">
      <w:pPr>
        <w:suppressAutoHyphens/>
        <w:spacing w:after="0" w:line="240" w:lineRule="auto"/>
        <w:jc w:val="center"/>
        <w:rPr>
          <w:rFonts w:ascii="Century Gothic" w:eastAsia="Times New Roman" w:hAnsi="Century Gothic" w:cs="Tahoma"/>
          <w:sz w:val="20"/>
          <w:szCs w:val="20"/>
          <w:lang w:val="es-ES_tradnl" w:eastAsia="zh-CN"/>
        </w:rPr>
      </w:pPr>
    </w:p>
    <w:p w:rsidR="00A252D0" w:rsidRPr="00A252D0" w:rsidRDefault="00A252D0" w:rsidP="00A252D0">
      <w:pPr>
        <w:widowControl w:val="0"/>
        <w:tabs>
          <w:tab w:val="left" w:pos="1440"/>
        </w:tabs>
        <w:suppressAutoHyphens/>
        <w:spacing w:after="0" w:line="240" w:lineRule="auto"/>
        <w:ind w:right="110"/>
        <w:jc w:val="both"/>
        <w:rPr>
          <w:rFonts w:ascii="Century Gothic" w:eastAsia="Times New Roman" w:hAnsi="Century Gothic" w:cs="Tahoma"/>
          <w:sz w:val="21"/>
          <w:szCs w:val="21"/>
          <w:lang w:eastAsia="zh-CN"/>
        </w:rPr>
      </w:pPr>
      <w:r w:rsidRPr="00A252D0">
        <w:rPr>
          <w:rFonts w:ascii="Century Gothic" w:eastAsia="Times New Roman" w:hAnsi="Century Gothic" w:cs="Tahoma"/>
          <w:sz w:val="20"/>
          <w:szCs w:val="20"/>
          <w:lang w:eastAsia="zh-CN"/>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A252D0">
        <w:rPr>
          <w:rFonts w:ascii="Century Gothic" w:eastAsia="Times New Roman" w:hAnsi="Century Gothic" w:cs="Tahoma"/>
          <w:b/>
          <w:sz w:val="20"/>
          <w:szCs w:val="20"/>
          <w:lang w:eastAsia="zh-CN"/>
        </w:rPr>
        <w:t>UBU/2026/0002</w:t>
      </w:r>
      <w:r w:rsidRPr="00A252D0">
        <w:rPr>
          <w:rFonts w:ascii="Century Gothic" w:eastAsia="Times New Roman" w:hAnsi="Century Gothic" w:cs="Tahoma"/>
          <w:sz w:val="20"/>
          <w:szCs w:val="20"/>
          <w:lang w:eastAsia="zh-CN"/>
        </w:rPr>
        <w:t>, consistente en la “SERVICIO ENCARGADO DE LA ORGANIZACIÓN DEL EVENTO 15TH INTERDISCIPLINARY PERSPECTIVES ON ACCOUNTING (IPA) CONFERENCE EN BURGOS DEL 12 AL 16 DE JULIO DE 2027”,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A252D0" w:rsidRPr="00A252D0" w:rsidRDefault="00A252D0" w:rsidP="00A252D0">
      <w:pPr>
        <w:suppressAutoHyphens/>
        <w:spacing w:after="0" w:line="280" w:lineRule="exact"/>
        <w:jc w:val="both"/>
        <w:rPr>
          <w:rFonts w:ascii="Century Gothic" w:eastAsia="Times New Roman" w:hAnsi="Century Gothic" w:cs="Tahoma"/>
          <w:sz w:val="21"/>
          <w:szCs w:val="21"/>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18"/>
          <w:szCs w:val="18"/>
          <w:lang w:val="pt-BR" w:eastAsia="zh-CN"/>
        </w:rPr>
      </w:pPr>
      <w:r w:rsidRPr="00A252D0">
        <w:rPr>
          <w:rFonts w:ascii="Century Gothic" w:eastAsia="Times New Roman" w:hAnsi="Century Gothic" w:cs="Tahoma"/>
          <w:b/>
          <w:sz w:val="18"/>
          <w:szCs w:val="18"/>
          <w:lang w:val="pt-BR" w:eastAsia="zh-CN"/>
        </w:rPr>
        <w:t xml:space="preserve">ANEXO I  - </w:t>
      </w:r>
    </w:p>
    <w:p w:rsidR="00A252D0" w:rsidRPr="00A252D0" w:rsidRDefault="00A252D0" w:rsidP="00A252D0">
      <w:pPr>
        <w:suppressAutoHyphens/>
        <w:spacing w:after="0" w:line="240" w:lineRule="auto"/>
        <w:rPr>
          <w:rFonts w:ascii="Century Gothic" w:eastAsia="Times New Roman" w:hAnsi="Century Gothic" w:cs="Tahoma"/>
          <w:b/>
          <w:sz w:val="18"/>
          <w:szCs w:val="18"/>
          <w:lang w:val="pt-BR" w:eastAsia="zh-CN"/>
        </w:rPr>
      </w:pPr>
      <w:r w:rsidRPr="00A252D0">
        <w:rPr>
          <w:rFonts w:ascii="Century Gothic" w:eastAsia="Times New Roman" w:hAnsi="Century Gothic" w:cs="Tahoma"/>
          <w:b/>
          <w:sz w:val="18"/>
          <w:szCs w:val="18"/>
          <w:lang w:val="pt-BR" w:eastAsia="zh-CN"/>
        </w:rPr>
        <w:t xml:space="preserve">1.A OFERTA ECONÓMICA </w:t>
      </w:r>
    </w:p>
    <w:p w:rsidR="00A252D0" w:rsidRPr="00A252D0" w:rsidRDefault="00A252D0" w:rsidP="00A252D0">
      <w:pPr>
        <w:suppressAutoHyphens/>
        <w:spacing w:after="0" w:line="240" w:lineRule="auto"/>
        <w:rPr>
          <w:rFonts w:ascii="Century Gothic" w:eastAsia="Times New Roman" w:hAnsi="Century Gothic" w:cs="Tahoma"/>
          <w:b/>
          <w:sz w:val="18"/>
          <w:szCs w:val="18"/>
          <w:lang w:val="pt-BR" w:eastAsia="zh-CN"/>
        </w:rPr>
      </w:pPr>
    </w:p>
    <w:p w:rsidR="00A252D0" w:rsidRPr="00A252D0" w:rsidRDefault="00A252D0" w:rsidP="00A252D0">
      <w:pPr>
        <w:suppressAutoHyphens/>
        <w:spacing w:after="0" w:line="240" w:lineRule="auto"/>
        <w:rPr>
          <w:rFonts w:ascii="Century Gothic" w:eastAsia="Times New Roman" w:hAnsi="Century Gothic" w:cs="Tahoma"/>
          <w:b/>
          <w:sz w:val="18"/>
          <w:szCs w:val="18"/>
          <w:lang w:val="pt-BR" w:eastAsia="zh-CN"/>
        </w:rPr>
      </w:pPr>
      <w:r w:rsidRPr="00A252D0">
        <w:rPr>
          <w:rFonts w:ascii="Century Gothic" w:eastAsia="Times New Roman" w:hAnsi="Century Gothic" w:cs="Tahoma"/>
          <w:b/>
          <w:sz w:val="18"/>
          <w:szCs w:val="18"/>
          <w:lang w:val="pt-BR" w:eastAsia="zh-CN"/>
        </w:rPr>
        <w:t>1- OFERTA CORRESPONDIENTE A LOS SERVICIOS DE: Secretaría Secretaría técnica del congresso, Soporte técnico y audiovisual, Imagen y cartelería y Alojamiento de personas de los paneles del ESC; Alojamiento y viajes de los keynote speakers</w:t>
      </w:r>
    </w:p>
    <w:p w:rsidR="00A252D0" w:rsidRPr="00A252D0" w:rsidRDefault="00A252D0" w:rsidP="00A252D0">
      <w:pPr>
        <w:suppressAutoHyphens/>
        <w:spacing w:after="0" w:line="240" w:lineRule="auto"/>
        <w:rPr>
          <w:rFonts w:ascii="Century Gothic" w:eastAsia="Times New Roman" w:hAnsi="Century Gothic" w:cs="Tahoma"/>
          <w:b/>
          <w:spacing w:val="-2"/>
          <w:sz w:val="18"/>
          <w:szCs w:val="18"/>
          <w:lang w:val="pt-BR" w:eastAsia="zh-CN"/>
        </w:rPr>
      </w:pPr>
      <w:r w:rsidRPr="00A252D0">
        <w:rPr>
          <w:rFonts w:ascii="Century Gothic" w:eastAsia="Times New Roman" w:hAnsi="Century Gothic" w:cs="Tahoma"/>
          <w:b/>
          <w:sz w:val="18"/>
          <w:szCs w:val="18"/>
          <w:lang w:val="pt-BR" w:eastAsia="zh-CN"/>
        </w:rPr>
        <w:t xml:space="preserve"> (Importe máximo 29.580€)</w:t>
      </w: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A252D0" w:rsidRPr="00A252D0" w:rsidTr="004F0863">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A252D0" w:rsidRPr="00A252D0" w:rsidRDefault="00A252D0" w:rsidP="00A252D0">
            <w:pPr>
              <w:spacing w:after="0" w:line="240" w:lineRule="auto"/>
              <w:jc w:val="center"/>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OFERTA ECONÓMICA</w:t>
            </w:r>
          </w:p>
          <w:p w:rsidR="00A252D0" w:rsidRPr="00A252D0" w:rsidRDefault="00A252D0" w:rsidP="00A252D0">
            <w:pPr>
              <w:spacing w:after="0" w:line="240" w:lineRule="auto"/>
              <w:jc w:val="both"/>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A252D0" w:rsidRPr="00A252D0" w:rsidRDefault="00A252D0" w:rsidP="00A252D0">
            <w:pPr>
              <w:spacing w:after="0" w:line="240" w:lineRule="auto"/>
              <w:jc w:val="both"/>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En cifra</w:t>
            </w:r>
          </w:p>
          <w:p w:rsidR="00A252D0" w:rsidRPr="00A252D0" w:rsidRDefault="00A252D0" w:rsidP="00A252D0">
            <w:pPr>
              <w:spacing w:after="0" w:line="240" w:lineRule="auto"/>
              <w:jc w:val="both"/>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Importe máximo 29.580€</w:t>
            </w:r>
          </w:p>
        </w:tc>
      </w:tr>
      <w:tr w:rsidR="00A252D0" w:rsidRPr="00A252D0" w:rsidTr="000B60C4">
        <w:tblPrEx>
          <w:tblCellMar>
            <w:top w:w="0" w:type="dxa"/>
            <w:bottom w:w="0" w:type="dxa"/>
          </w:tblCellMar>
        </w:tblPrEx>
        <w:trPr>
          <w:trHeight w:val="676"/>
        </w:trPr>
        <w:tc>
          <w:tcPr>
            <w:tcW w:w="5760" w:type="dxa"/>
            <w:tcBorders>
              <w:top w:val="nil"/>
              <w:bottom w:val="single" w:sz="4" w:space="0" w:color="auto"/>
            </w:tcBorders>
          </w:tcPr>
          <w:p w:rsidR="00A252D0" w:rsidRPr="00A252D0" w:rsidRDefault="00A252D0" w:rsidP="00A252D0">
            <w:pPr>
              <w:spacing w:after="0" w:line="240" w:lineRule="auto"/>
              <w:jc w:val="both"/>
              <w:rPr>
                <w:rFonts w:ascii="Century Gothic" w:eastAsia="Times New Roman" w:hAnsi="Century Gothic" w:cs="Tahoma"/>
                <w:sz w:val="20"/>
                <w:szCs w:val="20"/>
                <w:lang w:eastAsia="es-ES"/>
              </w:rPr>
            </w:pPr>
            <w:r w:rsidRPr="00A252D0">
              <w:rPr>
                <w:rFonts w:ascii="Century Gothic" w:eastAsia="Times New Roman" w:hAnsi="Century Gothic" w:cs="Tahoma"/>
                <w:b/>
                <w:sz w:val="20"/>
                <w:szCs w:val="20"/>
                <w:u w:val="single"/>
                <w:lang w:eastAsia="es-ES"/>
              </w:rPr>
              <w:t>Base</w:t>
            </w:r>
            <w:r w:rsidRPr="00A252D0">
              <w:rPr>
                <w:rFonts w:ascii="Century Gothic" w:eastAsia="Times New Roman" w:hAnsi="Century Gothic" w:cs="Tahoma"/>
                <w:sz w:val="20"/>
                <w:szCs w:val="20"/>
                <w:lang w:eastAsia="es-ES"/>
              </w:rPr>
              <w:t>: …………………………………………..EUROS</w:t>
            </w:r>
          </w:p>
          <w:p w:rsidR="00A252D0" w:rsidRPr="00A252D0" w:rsidRDefault="00A252D0" w:rsidP="00A252D0">
            <w:pPr>
              <w:spacing w:after="0" w:line="240" w:lineRule="auto"/>
              <w:jc w:val="both"/>
              <w:rPr>
                <w:rFonts w:ascii="Century Gothic" w:eastAsia="Times New Roman" w:hAnsi="Century Gothic" w:cs="Tahoma"/>
                <w:sz w:val="20"/>
                <w:szCs w:val="20"/>
                <w:lang w:eastAsia="es-ES"/>
              </w:rPr>
            </w:pPr>
          </w:p>
          <w:p w:rsidR="00A252D0" w:rsidRPr="00A252D0" w:rsidRDefault="00A252D0" w:rsidP="00A252D0">
            <w:pPr>
              <w:spacing w:after="0" w:line="240" w:lineRule="auto"/>
              <w:jc w:val="both"/>
              <w:rPr>
                <w:rFonts w:ascii="Century Gothic" w:eastAsia="Times New Roman" w:hAnsi="Century Gothic" w:cs="Tahoma"/>
                <w:sz w:val="20"/>
                <w:szCs w:val="20"/>
                <w:lang w:eastAsia="es-ES"/>
              </w:rPr>
            </w:pPr>
            <w:r w:rsidRPr="00A252D0">
              <w:rPr>
                <w:rFonts w:ascii="Century Gothic" w:eastAsia="Times New Roman" w:hAnsi="Century Gothic" w:cs="Tahoma"/>
                <w:b/>
                <w:sz w:val="20"/>
                <w:szCs w:val="20"/>
                <w:u w:val="single"/>
                <w:lang w:eastAsia="es-ES"/>
              </w:rPr>
              <w:t>I.V.A</w:t>
            </w:r>
            <w:r w:rsidRPr="00A252D0">
              <w:rPr>
                <w:rFonts w:ascii="Century Gothic" w:eastAsia="Times New Roman" w:hAnsi="Century Gothic" w:cs="Tahoma"/>
                <w:sz w:val="20"/>
                <w:szCs w:val="20"/>
                <w:lang w:eastAsia="es-ES"/>
              </w:rPr>
              <w:t>.:%..........................................EUROS.</w:t>
            </w:r>
          </w:p>
        </w:tc>
        <w:tc>
          <w:tcPr>
            <w:tcW w:w="3060" w:type="dxa"/>
            <w:tcBorders>
              <w:top w:val="nil"/>
              <w:bottom w:val="single" w:sz="4" w:space="0" w:color="auto"/>
            </w:tcBorders>
          </w:tcPr>
          <w:p w:rsidR="00A252D0" w:rsidRPr="00A252D0" w:rsidRDefault="00A252D0" w:rsidP="00A252D0">
            <w:pPr>
              <w:spacing w:after="0" w:line="240" w:lineRule="auto"/>
              <w:jc w:val="center"/>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 xml:space="preserve"> euros</w:t>
            </w:r>
          </w:p>
          <w:p w:rsidR="00A252D0" w:rsidRPr="00A252D0" w:rsidRDefault="00A252D0" w:rsidP="00A252D0">
            <w:pPr>
              <w:spacing w:after="0" w:line="240" w:lineRule="auto"/>
              <w:jc w:val="center"/>
              <w:rPr>
                <w:rFonts w:ascii="Century Gothic" w:eastAsia="Times New Roman" w:hAnsi="Century Gothic" w:cs="Tahoma"/>
                <w:b/>
                <w:sz w:val="20"/>
                <w:szCs w:val="20"/>
                <w:lang w:eastAsia="es-ES"/>
              </w:rPr>
            </w:pPr>
          </w:p>
          <w:p w:rsidR="00A252D0" w:rsidRPr="00A252D0" w:rsidRDefault="00A252D0" w:rsidP="00A252D0">
            <w:pPr>
              <w:spacing w:after="0" w:line="240" w:lineRule="auto"/>
              <w:jc w:val="center"/>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euros</w:t>
            </w:r>
          </w:p>
        </w:tc>
      </w:tr>
      <w:tr w:rsidR="00A252D0" w:rsidRPr="00A252D0" w:rsidTr="004F0863">
        <w:tblPrEx>
          <w:tblCellMar>
            <w:top w:w="0" w:type="dxa"/>
            <w:bottom w:w="0" w:type="dxa"/>
          </w:tblCellMar>
        </w:tblPrEx>
        <w:trPr>
          <w:trHeight w:val="166"/>
        </w:trPr>
        <w:tc>
          <w:tcPr>
            <w:tcW w:w="5760" w:type="dxa"/>
            <w:tcBorders>
              <w:top w:val="single" w:sz="4" w:space="0" w:color="auto"/>
            </w:tcBorders>
          </w:tcPr>
          <w:p w:rsidR="00A252D0" w:rsidRPr="00A252D0" w:rsidRDefault="00A252D0" w:rsidP="00A252D0">
            <w:pPr>
              <w:spacing w:before="120" w:after="120" w:line="240" w:lineRule="auto"/>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TOTAL APARTADO 1.A.1</w:t>
            </w:r>
          </w:p>
        </w:tc>
        <w:tc>
          <w:tcPr>
            <w:tcW w:w="3060" w:type="dxa"/>
            <w:tcBorders>
              <w:top w:val="single" w:sz="4" w:space="0" w:color="auto"/>
            </w:tcBorders>
          </w:tcPr>
          <w:p w:rsidR="00A252D0" w:rsidRPr="00A252D0" w:rsidRDefault="00A252D0" w:rsidP="00A252D0">
            <w:pPr>
              <w:spacing w:after="0" w:line="240" w:lineRule="auto"/>
              <w:jc w:val="center"/>
              <w:rPr>
                <w:rFonts w:ascii="Century Gothic" w:eastAsia="Times New Roman" w:hAnsi="Century Gothic" w:cs="Tahoma"/>
                <w:b/>
                <w:sz w:val="20"/>
                <w:szCs w:val="20"/>
                <w:lang w:eastAsia="es-ES"/>
              </w:rPr>
            </w:pPr>
            <w:r w:rsidRPr="00A252D0">
              <w:rPr>
                <w:rFonts w:ascii="Century Gothic" w:eastAsia="Times New Roman" w:hAnsi="Century Gothic" w:cs="Tahoma"/>
                <w:b/>
                <w:sz w:val="20"/>
                <w:szCs w:val="20"/>
                <w:lang w:eastAsia="es-ES"/>
              </w:rPr>
              <w:t>euros</w:t>
            </w:r>
          </w:p>
        </w:tc>
      </w:tr>
    </w:tbl>
    <w:p w:rsidR="00A252D0" w:rsidRPr="00A252D0" w:rsidRDefault="00A252D0" w:rsidP="00A252D0">
      <w:pPr>
        <w:suppressAutoHyphens/>
        <w:spacing w:after="0" w:line="240" w:lineRule="auto"/>
        <w:jc w:val="both"/>
        <w:rPr>
          <w:rFonts w:ascii="Century Gothic" w:eastAsia="Times New Roman" w:hAnsi="Century Gothic" w:cs="Tahoma"/>
          <w:b/>
          <w:sz w:val="18"/>
          <w:szCs w:val="18"/>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18"/>
          <w:szCs w:val="18"/>
          <w:lang w:eastAsia="zh-CN"/>
        </w:rPr>
      </w:pPr>
      <w:bookmarkStart w:id="4" w:name="_Hlk215572239"/>
      <w:r w:rsidRPr="00A252D0">
        <w:rPr>
          <w:rFonts w:ascii="Century Gothic" w:eastAsia="Times New Roman" w:hAnsi="Century Gothic" w:cs="Tahoma"/>
          <w:b/>
          <w:sz w:val="18"/>
          <w:szCs w:val="18"/>
          <w:lang w:eastAsia="zh-CN"/>
        </w:rPr>
        <w:t>2-OFERTA ECONÓMICA PARA LOS SERVICIOS DE</w:t>
      </w:r>
      <w:bookmarkEnd w:id="4"/>
      <w:r w:rsidRPr="00A252D0">
        <w:rPr>
          <w:rFonts w:ascii="Century Gothic" w:eastAsia="Times New Roman" w:hAnsi="Century Gothic" w:cs="Tahoma"/>
          <w:b/>
          <w:sz w:val="18"/>
          <w:szCs w:val="18"/>
          <w:lang w:eastAsia="zh-CN"/>
        </w:rPr>
        <w:t xml:space="preserve">: Catering y restauración (Importe máximo 100.000€)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2350"/>
        <w:gridCol w:w="1535"/>
        <w:gridCol w:w="2426"/>
      </w:tblGrid>
      <w:tr w:rsidR="00A252D0" w:rsidRPr="00A252D0" w:rsidTr="0089288F">
        <w:trPr>
          <w:trHeight w:val="583"/>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bookmarkStart w:id="5" w:name="_Hlk215572212"/>
            <w:r w:rsidRPr="00A252D0">
              <w:rPr>
                <w:rFonts w:ascii="Century Gothic" w:eastAsia="Cambria" w:hAnsi="Century Gothic" w:cs="Tahoma"/>
                <w:b/>
                <w:sz w:val="20"/>
                <w:szCs w:val="20"/>
                <w:lang w:val="es-ES_tradnl" w:eastAsia="zh-CN"/>
              </w:rPr>
              <w:t>Servicio restauración y</w:t>
            </w:r>
          </w:p>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 xml:space="preserve"> catering</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A. PRECIO  OFERTADO</w:t>
            </w:r>
          </w:p>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 xml:space="preserve"> (IVA excluido)</w:t>
            </w:r>
          </w:p>
        </w:tc>
        <w:tc>
          <w:tcPr>
            <w:tcW w:w="1559" w:type="dxa"/>
          </w:tcPr>
          <w:p w:rsidR="00A252D0" w:rsidRPr="00A252D0" w:rsidRDefault="00A252D0" w:rsidP="00A252D0">
            <w:pPr>
              <w:tabs>
                <w:tab w:val="left" w:pos="322"/>
              </w:tabs>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B. Máximo</w:t>
            </w:r>
          </w:p>
          <w:p w:rsidR="00A252D0" w:rsidRPr="00A252D0" w:rsidRDefault="00A252D0" w:rsidP="00A252D0">
            <w:pPr>
              <w:tabs>
                <w:tab w:val="left" w:pos="322"/>
              </w:tabs>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 xml:space="preserve">personas </w:t>
            </w:r>
          </w:p>
        </w:tc>
        <w:tc>
          <w:tcPr>
            <w:tcW w:w="2505" w:type="dxa"/>
            <w:shd w:val="clear" w:color="auto" w:fill="auto"/>
          </w:tcPr>
          <w:p w:rsidR="00A252D0" w:rsidRPr="00A252D0" w:rsidRDefault="00A252D0" w:rsidP="00A252D0">
            <w:pPr>
              <w:suppressAutoHyphens/>
              <w:spacing w:after="0" w:line="280" w:lineRule="exact"/>
              <w:jc w:val="center"/>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C. Importe total por servicio</w:t>
            </w:r>
          </w:p>
          <w:p w:rsidR="00A252D0" w:rsidRPr="00A252D0" w:rsidRDefault="00A252D0" w:rsidP="00A252D0">
            <w:pPr>
              <w:suppressAutoHyphens/>
              <w:spacing w:after="0" w:line="280" w:lineRule="exact"/>
              <w:jc w:val="center"/>
              <w:rPr>
                <w:rFonts w:ascii="Century Gothic" w:eastAsia="Cambria" w:hAnsi="Century Gothic" w:cs="Tahoma"/>
                <w:b/>
                <w:sz w:val="20"/>
                <w:szCs w:val="20"/>
                <w:lang w:val="es-ES_tradnl" w:eastAsia="zh-CN"/>
              </w:rPr>
            </w:pPr>
            <w:r w:rsidRPr="00A252D0">
              <w:rPr>
                <w:rFonts w:ascii="Century Gothic" w:eastAsia="Times New Roman" w:hAnsi="Century Gothic" w:cs="Tahoma"/>
                <w:b/>
                <w:sz w:val="18"/>
                <w:szCs w:val="18"/>
                <w:lang w:eastAsia="zh-CN"/>
              </w:rPr>
              <w:t>Importe máximo 100.000€</w:t>
            </w:r>
          </w:p>
        </w:tc>
      </w:tr>
      <w:tr w:rsidR="00A252D0" w:rsidRPr="00A252D0" w:rsidTr="0089288F">
        <w:trPr>
          <w:trHeight w:val="475"/>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bookmarkStart w:id="6" w:name="_Hlk216860582"/>
            <w:r w:rsidRPr="00A252D0">
              <w:rPr>
                <w:rFonts w:ascii="Century Gothic" w:eastAsia="Cambria" w:hAnsi="Century Gothic" w:cs="Tahoma"/>
                <w:bCs/>
                <w:sz w:val="20"/>
                <w:szCs w:val="20"/>
                <w:lang w:val="es-ES_tradnl" w:eastAsia="zh-CN"/>
              </w:rPr>
              <w:t xml:space="preserve">b.1 Cena </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días 11 y 12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 xml:space="preserve">A1= </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B1=50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C1= A1 x B1</w:t>
            </w:r>
          </w:p>
        </w:tc>
      </w:tr>
      <w:tr w:rsidR="00A252D0" w:rsidRPr="00A252D0" w:rsidTr="0089288F">
        <w:trPr>
          <w:trHeight w:val="424"/>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 xml:space="preserve">b.2 Pausa café </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días 12 y 13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A2=</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B2=50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C2= A2 x B2</w:t>
            </w:r>
          </w:p>
        </w:tc>
      </w:tr>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 xml:space="preserve">b.3 Comida </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días 12 y 13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A3=</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B3=50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C3= A3 x B3</w:t>
            </w:r>
          </w:p>
        </w:tc>
      </w:tr>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b.4 Cena</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 13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A4=</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B4=250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C4= A4 x B4</w:t>
            </w:r>
          </w:p>
        </w:tc>
      </w:tr>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b.5 Pausa café</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días 14, 15 y 16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A5=</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B5=400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C5= A5 x B5</w:t>
            </w:r>
          </w:p>
        </w:tc>
      </w:tr>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b.6 Buffet finger</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días 14, 15 y 16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A6=</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B6=400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C6= A6 x B6</w:t>
            </w:r>
          </w:p>
        </w:tc>
      </w:tr>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b.7 Cena gala</w:t>
            </w:r>
          </w:p>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15 de julio</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A7=</w:t>
            </w: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B7=400</w:t>
            </w: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r w:rsidRPr="00A252D0">
              <w:rPr>
                <w:rFonts w:ascii="Century Gothic" w:eastAsia="Cambria" w:hAnsi="Century Gothic" w:cs="Tahoma"/>
                <w:bCs/>
                <w:sz w:val="20"/>
                <w:szCs w:val="20"/>
                <w:lang w:val="es-ES_tradnl" w:eastAsia="zh-CN"/>
              </w:rPr>
              <w:t>C7= A7 x B7</w:t>
            </w:r>
          </w:p>
        </w:tc>
      </w:tr>
      <w:bookmarkEnd w:id="6"/>
      <w:tr w:rsidR="00A252D0" w:rsidRPr="00A252D0" w:rsidTr="0089288F">
        <w:trPr>
          <w:trHeight w:val="417"/>
        </w:trPr>
        <w:tc>
          <w:tcPr>
            <w:tcW w:w="266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lastRenderedPageBreak/>
              <w:t>TOTAL APARTADO 1.A.2</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Cs/>
                <w:sz w:val="20"/>
                <w:szCs w:val="20"/>
                <w:lang w:val="es-ES_tradnl" w:eastAsia="zh-CN"/>
              </w:rPr>
            </w:pPr>
          </w:p>
        </w:tc>
        <w:tc>
          <w:tcPr>
            <w:tcW w:w="1559" w:type="dxa"/>
          </w:tcPr>
          <w:p w:rsidR="00A252D0" w:rsidRPr="00A252D0" w:rsidRDefault="00A252D0" w:rsidP="00A252D0">
            <w:pPr>
              <w:suppressAutoHyphens/>
              <w:spacing w:after="0" w:line="280" w:lineRule="exact"/>
              <w:jc w:val="center"/>
              <w:rPr>
                <w:rFonts w:ascii="Century Gothic" w:eastAsia="Cambria" w:hAnsi="Century Gothic" w:cs="Tahoma"/>
                <w:bCs/>
                <w:sz w:val="20"/>
                <w:szCs w:val="20"/>
                <w:lang w:val="es-ES_tradnl" w:eastAsia="zh-CN"/>
              </w:rPr>
            </w:pPr>
          </w:p>
        </w:tc>
        <w:tc>
          <w:tcPr>
            <w:tcW w:w="2505"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ΣCi; desde i=1 hasta i=7</w:t>
            </w:r>
          </w:p>
        </w:tc>
      </w:tr>
    </w:tbl>
    <w:bookmarkEnd w:id="5"/>
    <w:p w:rsidR="00A252D0" w:rsidRPr="00A252D0" w:rsidRDefault="00A252D0" w:rsidP="00A252D0">
      <w:pPr>
        <w:suppressAutoHyphens/>
        <w:spacing w:after="0" w:line="28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 xml:space="preserve">3-OFERTA ECONÓMICA PARA LOS SERVICIOS DE Acreditación y kit de bienvenida </w:t>
      </w:r>
    </w:p>
    <w:p w:rsidR="00A252D0" w:rsidRPr="00A252D0" w:rsidRDefault="00A252D0" w:rsidP="00A252D0">
      <w:pPr>
        <w:suppressAutoHyphens/>
        <w:spacing w:after="0" w:line="28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(Importe máximo 5.000€)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410"/>
        <w:gridCol w:w="1843"/>
        <w:gridCol w:w="2693"/>
      </w:tblGrid>
      <w:tr w:rsidR="00A252D0" w:rsidRPr="00A252D0" w:rsidTr="0089288F">
        <w:trPr>
          <w:trHeight w:val="583"/>
        </w:trPr>
        <w:tc>
          <w:tcPr>
            <w:tcW w:w="1951"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Acreditación y Kita bienvenida</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A. PRECIO  OFERTADO</w:t>
            </w:r>
          </w:p>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 xml:space="preserve"> (IVA excluido)</w:t>
            </w:r>
          </w:p>
        </w:tc>
        <w:tc>
          <w:tcPr>
            <w:tcW w:w="1843" w:type="dxa"/>
          </w:tcPr>
          <w:p w:rsidR="00A252D0" w:rsidRPr="00A252D0" w:rsidRDefault="00A252D0" w:rsidP="00A252D0">
            <w:pPr>
              <w:tabs>
                <w:tab w:val="left" w:pos="322"/>
              </w:tabs>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B. Máximo</w:t>
            </w:r>
          </w:p>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 xml:space="preserve">personas </w:t>
            </w:r>
          </w:p>
        </w:tc>
        <w:tc>
          <w:tcPr>
            <w:tcW w:w="2693" w:type="dxa"/>
            <w:shd w:val="clear" w:color="auto" w:fill="auto"/>
          </w:tcPr>
          <w:p w:rsidR="00A252D0" w:rsidRPr="00A252D0" w:rsidRDefault="00A252D0" w:rsidP="00A252D0">
            <w:pPr>
              <w:suppressAutoHyphens/>
              <w:spacing w:after="0" w:line="280" w:lineRule="exact"/>
              <w:jc w:val="center"/>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C. Importe total por servicio</w:t>
            </w:r>
          </w:p>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Times New Roman" w:hAnsi="Century Gothic" w:cs="Tahoma"/>
                <w:b/>
                <w:sz w:val="18"/>
                <w:szCs w:val="18"/>
                <w:lang w:eastAsia="zh-CN"/>
              </w:rPr>
              <w:t>Importe máximo 5.000€</w:t>
            </w:r>
          </w:p>
        </w:tc>
      </w:tr>
      <w:tr w:rsidR="00A252D0" w:rsidRPr="00A252D0" w:rsidTr="0089288F">
        <w:trPr>
          <w:trHeight w:val="690"/>
        </w:trPr>
        <w:tc>
          <w:tcPr>
            <w:tcW w:w="1951"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TOTAL APARTADO 1.A.3</w:t>
            </w:r>
          </w:p>
        </w:tc>
        <w:tc>
          <w:tcPr>
            <w:tcW w:w="2410"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p>
        </w:tc>
        <w:tc>
          <w:tcPr>
            <w:tcW w:w="1843"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400</w:t>
            </w:r>
          </w:p>
        </w:tc>
        <w:tc>
          <w:tcPr>
            <w:tcW w:w="2693" w:type="dxa"/>
            <w:shd w:val="clear" w:color="auto" w:fill="auto"/>
          </w:tcPr>
          <w:p w:rsidR="00A252D0" w:rsidRPr="00A252D0" w:rsidRDefault="00A252D0" w:rsidP="00A252D0">
            <w:pPr>
              <w:suppressAutoHyphens/>
              <w:spacing w:after="0" w:line="280" w:lineRule="exact"/>
              <w:jc w:val="both"/>
              <w:rPr>
                <w:rFonts w:ascii="Century Gothic" w:eastAsia="Cambria" w:hAnsi="Century Gothic" w:cs="Tahoma"/>
                <w:b/>
                <w:sz w:val="20"/>
                <w:szCs w:val="20"/>
                <w:lang w:val="es-ES_tradnl" w:eastAsia="zh-CN"/>
              </w:rPr>
            </w:pPr>
            <w:r w:rsidRPr="00A252D0">
              <w:rPr>
                <w:rFonts w:ascii="Century Gothic" w:eastAsia="Cambria" w:hAnsi="Century Gothic" w:cs="Tahoma"/>
                <w:b/>
                <w:sz w:val="20"/>
                <w:szCs w:val="20"/>
                <w:lang w:val="es-ES_tradnl" w:eastAsia="zh-CN"/>
              </w:rPr>
              <w:t>C = A x B</w:t>
            </w:r>
          </w:p>
        </w:tc>
      </w:tr>
    </w:tbl>
    <w:p w:rsidR="00A252D0" w:rsidRPr="00A252D0" w:rsidRDefault="00A252D0" w:rsidP="00A252D0">
      <w:pPr>
        <w:suppressAutoHyphens/>
        <w:spacing w:after="0" w:line="280" w:lineRule="exact"/>
        <w:ind w:firstLine="708"/>
        <w:jc w:val="both"/>
        <w:rPr>
          <w:rFonts w:ascii="Century Gothic" w:eastAsia="Times New Roman" w:hAnsi="Century Gothic" w:cs="Tahoma"/>
          <w:b/>
          <w:color w:val="FF0000"/>
          <w:sz w:val="20"/>
          <w:szCs w:val="20"/>
          <w:lang w:eastAsia="zh-CN"/>
        </w:rPr>
      </w:pPr>
    </w:p>
    <w:p w:rsidR="00A252D0" w:rsidRPr="00A252D0" w:rsidRDefault="00A252D0" w:rsidP="00A252D0">
      <w:pPr>
        <w:suppressAutoHyphens/>
        <w:spacing w:after="0" w:line="280" w:lineRule="exact"/>
        <w:ind w:firstLine="708"/>
        <w:jc w:val="both"/>
        <w:rPr>
          <w:rFonts w:ascii="Century Gothic" w:eastAsia="Times New Roman" w:hAnsi="Century Gothic" w:cs="Tahoma"/>
          <w:sz w:val="20"/>
          <w:szCs w:val="20"/>
          <w:lang w:val="es-ES_tradnl" w:eastAsia="zh-CN"/>
        </w:rPr>
      </w:pPr>
      <w:r w:rsidRPr="00A252D0">
        <w:rPr>
          <w:rFonts w:ascii="Century Gothic" w:eastAsia="Times New Roman" w:hAnsi="Century Gothic" w:cs="Tahoma"/>
          <w:sz w:val="20"/>
          <w:szCs w:val="20"/>
          <w:lang w:eastAsia="zh-CN"/>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r w:rsidRPr="00A252D0">
        <w:rPr>
          <w:rFonts w:ascii="Century Gothic" w:eastAsia="Times New Roman" w:hAnsi="Century Gothic" w:cs="Tahoma"/>
          <w:sz w:val="20"/>
          <w:szCs w:val="20"/>
          <w:lang w:val="es-ES_tradnl" w:eastAsia="zh-CN"/>
        </w:rPr>
        <w:t xml:space="preserve"> </w:t>
      </w:r>
    </w:p>
    <w:p w:rsidR="00A252D0" w:rsidRPr="00A252D0" w:rsidRDefault="00A252D0" w:rsidP="00A252D0">
      <w:pPr>
        <w:widowControl w:val="0"/>
        <w:suppressAutoHyphens/>
        <w:spacing w:after="120" w:line="240" w:lineRule="auto"/>
        <w:ind w:left="720"/>
        <w:jc w:val="both"/>
        <w:rPr>
          <w:rFonts w:ascii="Century Gothic" w:eastAsia="Times New Roman" w:hAnsi="Century Gothic" w:cs="Tahoma"/>
          <w:sz w:val="20"/>
          <w:szCs w:val="20"/>
          <w:lang w:val="es-ES_tradnl" w:eastAsia="zh-CN"/>
        </w:rPr>
      </w:pPr>
    </w:p>
    <w:p w:rsidR="00A252D0" w:rsidRPr="00A252D0" w:rsidRDefault="00A252D0" w:rsidP="00A252D0">
      <w:pPr>
        <w:suppressAutoHyphens/>
        <w:spacing w:after="0" w:line="280" w:lineRule="exact"/>
        <w:ind w:firstLine="708"/>
        <w:jc w:val="center"/>
        <w:rPr>
          <w:rFonts w:ascii="Century Gothic" w:eastAsia="Times New Roman" w:hAnsi="Century Gothic" w:cs="Tahoma"/>
          <w:sz w:val="20"/>
          <w:szCs w:val="20"/>
          <w:lang w:eastAsia="zh-CN"/>
        </w:rPr>
      </w:pPr>
    </w:p>
    <w:p w:rsidR="00A252D0" w:rsidRPr="00A252D0" w:rsidRDefault="00A252D0" w:rsidP="00A252D0">
      <w:pPr>
        <w:suppressAutoHyphens/>
        <w:spacing w:after="0" w:line="280" w:lineRule="exact"/>
        <w:ind w:firstLine="708"/>
        <w:jc w:val="center"/>
        <w:rPr>
          <w:rFonts w:ascii="Century Gothic" w:eastAsia="Times New Roman" w:hAnsi="Century Gothic" w:cs="Tahoma"/>
          <w:sz w:val="20"/>
          <w:szCs w:val="20"/>
          <w:lang w:eastAsia="zh-CN"/>
        </w:rPr>
      </w:pPr>
    </w:p>
    <w:p w:rsidR="00A252D0" w:rsidRPr="00A252D0" w:rsidRDefault="00A252D0" w:rsidP="00A252D0">
      <w:pPr>
        <w:suppressAutoHyphens/>
        <w:spacing w:after="0" w:line="280" w:lineRule="exact"/>
        <w:ind w:firstLine="708"/>
        <w:jc w:val="center"/>
        <w:rPr>
          <w:rFonts w:ascii="Century Gothic" w:eastAsia="Times New Roman" w:hAnsi="Century Gothic" w:cs="Tahoma"/>
          <w:sz w:val="20"/>
          <w:szCs w:val="20"/>
          <w:lang w:eastAsia="zh-CN"/>
        </w:rPr>
      </w:pPr>
    </w:p>
    <w:p w:rsidR="00A252D0" w:rsidRPr="00A252D0" w:rsidRDefault="00A252D0" w:rsidP="00A252D0">
      <w:pPr>
        <w:suppressAutoHyphens/>
        <w:spacing w:after="0" w:line="280" w:lineRule="exact"/>
        <w:ind w:firstLine="708"/>
        <w:jc w:val="center"/>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Firma electrónica</w:t>
      </w:r>
    </w:p>
    <w:p w:rsidR="00A252D0" w:rsidRPr="00A252D0" w:rsidRDefault="00A252D0" w:rsidP="00A252D0">
      <w:pPr>
        <w:pageBreakBefore/>
        <w:suppressAutoHyphens/>
        <w:spacing w:after="0" w:line="280" w:lineRule="exact"/>
        <w:ind w:firstLine="708"/>
        <w:jc w:val="center"/>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ANEXO</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Century Gothic" w:hAnsi="Century Gothic" w:cs="Century Gothic"/>
          <w:b/>
          <w:szCs w:val="20"/>
          <w:lang w:eastAsia="zh-CN"/>
        </w:rPr>
      </w:pPr>
      <w:r w:rsidRPr="00A252D0">
        <w:rPr>
          <w:rFonts w:ascii="Century Gothic" w:eastAsia="Times New Roman" w:hAnsi="Century Gothic" w:cs="Tahoma"/>
          <w:b/>
          <w:szCs w:val="20"/>
          <w:lang w:eastAsia="zh-CN"/>
        </w:rPr>
        <w:t>MODELO DE DECLARACIÓN RESPONSABLE.</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Century Gothic" w:hAnsi="Century Gothic" w:cs="Century Gothic"/>
          <w:b/>
          <w:szCs w:val="20"/>
          <w:lang w:eastAsia="zh-CN"/>
        </w:rPr>
        <w:t xml:space="preserve"> </w:t>
      </w:r>
      <w:r w:rsidRPr="00A252D0">
        <w:rPr>
          <w:rFonts w:ascii="Century Gothic" w:eastAsia="Times New Roman" w:hAnsi="Century Gothic" w:cs="Tahoma"/>
          <w:b/>
          <w:szCs w:val="20"/>
          <w:lang w:eastAsia="zh-CN"/>
        </w:rPr>
        <w:t xml:space="preserve">DOCUMENTO EUROPEO ÚNICO DE CONTRATACIÓN (DEUC) </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EXPEDIENTE Nº UBU/2026/0002</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ind w:left="360"/>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ind w:left="720"/>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ind w:left="720"/>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ind w:left="720"/>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jc w:val="both"/>
        <w:rPr>
          <w:rFonts w:ascii="Century Gothic" w:eastAsia="Century Gothic" w:hAnsi="Century Gothic" w:cs="Century Gothic"/>
          <w:sz w:val="24"/>
          <w:szCs w:val="24"/>
          <w:lang w:eastAsia="zh-CN"/>
        </w:rPr>
      </w:pPr>
      <w:r w:rsidRPr="00A252D0">
        <w:rPr>
          <w:rFonts w:ascii="Century Gothic" w:eastAsia="Times New Roman" w:hAnsi="Century Gothic" w:cs="Tahoma"/>
          <w:sz w:val="24"/>
          <w:szCs w:val="24"/>
          <w:lang w:eastAsia="zh-CN"/>
        </w:rPr>
        <w:t>Los licitadores deberán cumplimentar el “DOCUMENTO EUROPEO ÚNICO DE CONTRATACIÓN”, como declaración de cumplimiento de las condiciones para contratar con el Órgano de Contratación” Universidad de Burgos” el contrato de referencia.</w:t>
      </w:r>
    </w:p>
    <w:p w:rsidR="00A252D0" w:rsidRPr="00A252D0" w:rsidRDefault="00A252D0" w:rsidP="00A252D0">
      <w:pPr>
        <w:suppressAutoHyphens/>
        <w:spacing w:after="0" w:line="240" w:lineRule="auto"/>
        <w:rPr>
          <w:rFonts w:ascii="Century Gothic" w:eastAsia="Times New Roman" w:hAnsi="Century Gothic" w:cs="Tahoma"/>
          <w:b/>
          <w:sz w:val="24"/>
          <w:szCs w:val="24"/>
          <w:lang w:eastAsia="zh-CN"/>
        </w:rPr>
      </w:pPr>
      <w:r w:rsidRPr="00A252D0">
        <w:rPr>
          <w:rFonts w:ascii="Century Gothic" w:eastAsia="Century Gothic" w:hAnsi="Century Gothic" w:cs="Century Gothic"/>
          <w:sz w:val="24"/>
          <w:szCs w:val="24"/>
          <w:lang w:eastAsia="zh-CN"/>
        </w:rPr>
        <w:t xml:space="preserve"> </w:t>
      </w:r>
    </w:p>
    <w:p w:rsidR="00A252D0" w:rsidRPr="00A252D0" w:rsidRDefault="00A252D0" w:rsidP="00A252D0">
      <w:pPr>
        <w:suppressAutoHyphens/>
        <w:spacing w:after="0" w:line="240" w:lineRule="auto"/>
        <w:rPr>
          <w:rFonts w:ascii="Century Gothic" w:eastAsia="Times New Roman" w:hAnsi="Century Gothic" w:cs="Tahoma"/>
          <w:b/>
          <w:sz w:val="24"/>
          <w:szCs w:val="24"/>
          <w:lang w:eastAsia="zh-CN"/>
        </w:rPr>
      </w:pP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b/>
          <w:sz w:val="24"/>
          <w:szCs w:val="24"/>
          <w:lang w:eastAsia="zh-CN"/>
        </w:rPr>
        <w:t>Guía para cumplimentar el DEUC</w:t>
      </w:r>
      <w:r w:rsidRPr="00A252D0">
        <w:rPr>
          <w:rFonts w:ascii="Century Gothic" w:eastAsia="Times New Roman" w:hAnsi="Century Gothic" w:cs="Tahoma"/>
          <w:sz w:val="24"/>
          <w:szCs w:val="24"/>
          <w:lang w:eastAsia="zh-CN"/>
        </w:rPr>
        <w:t>:</w:t>
      </w: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 xml:space="preserve">Pinchar en el Anexo DEUC que se encuentra colgado en el PERFIL DE CONTRATANTE. </w:t>
      </w: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Pinchar en la Pestaña –Extraer-.</w:t>
      </w: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Guardar en una carpeta de su ordenador</w:t>
      </w: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Ir a la página web pinchando en el siguiente enlace:</w:t>
      </w: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hyperlink r:id="rId18" w:history="1">
        <w:r w:rsidRPr="00A252D0">
          <w:rPr>
            <w:rFonts w:ascii="Century Gothic" w:eastAsia="Times New Roman" w:hAnsi="Century Gothic" w:cs="Tahoma"/>
            <w:color w:val="000000"/>
            <w:sz w:val="24"/>
            <w:szCs w:val="24"/>
            <w:u w:val="single"/>
            <w:lang w:eastAsia="zh-CN"/>
          </w:rPr>
          <w:t>https://visor.registrodelicitadores.gob.es/espd-web/filter?lang=es</w:t>
        </w:r>
      </w:hyperlink>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p>
    <w:p w:rsidR="00A252D0" w:rsidRPr="00A252D0" w:rsidRDefault="00A252D0" w:rsidP="00A252D0">
      <w:pPr>
        <w:suppressAutoHyphens/>
        <w:spacing w:after="0" w:line="240" w:lineRule="auto"/>
        <w:rPr>
          <w:rFonts w:ascii="Century Gothic" w:eastAsia="Times New Roman" w:hAnsi="Century Gothic" w:cs="Tahoma"/>
          <w:sz w:val="24"/>
          <w:szCs w:val="24"/>
          <w:lang w:eastAsia="zh-CN"/>
        </w:rPr>
      </w:pP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Marcar “Soy un operador económico”.</w:t>
      </w: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Marcar “Importar un DEUC”</w:t>
      </w:r>
    </w:p>
    <w:p w:rsidR="00A252D0" w:rsidRPr="00A252D0" w:rsidRDefault="00A252D0" w:rsidP="00A252D0">
      <w:pPr>
        <w:numPr>
          <w:ilvl w:val="0"/>
          <w:numId w:val="8"/>
        </w:numPr>
        <w:suppressAutoHyphens/>
        <w:spacing w:after="0" w:line="240" w:lineRule="auto"/>
        <w:rPr>
          <w:rFonts w:ascii="Century Gothic" w:eastAsia="Times New Roman" w:hAnsi="Century Gothic" w:cs="Tahoma"/>
          <w:sz w:val="24"/>
          <w:szCs w:val="24"/>
          <w:lang w:eastAsia="zh-CN"/>
        </w:rPr>
      </w:pPr>
      <w:r w:rsidRPr="00A252D0">
        <w:rPr>
          <w:rFonts w:ascii="Century Gothic" w:eastAsia="Times New Roman" w:hAnsi="Century Gothic" w:cs="Tahoma"/>
          <w:sz w:val="24"/>
          <w:szCs w:val="24"/>
          <w:lang w:eastAsia="zh-CN"/>
        </w:rPr>
        <w:t>Cargar el documento descargado en su ordenador pinchando en –Examinar-y seleccionado dicho documento.</w:t>
      </w:r>
    </w:p>
    <w:p w:rsidR="00A252D0" w:rsidRPr="00A252D0" w:rsidRDefault="00A252D0" w:rsidP="00A252D0">
      <w:pPr>
        <w:numPr>
          <w:ilvl w:val="0"/>
          <w:numId w:val="8"/>
        </w:numPr>
        <w:suppressAutoHyphens/>
        <w:spacing w:after="0" w:line="240" w:lineRule="auto"/>
        <w:rPr>
          <w:rFonts w:ascii="Century Gothic" w:eastAsia="Calibri" w:hAnsi="Century Gothic" w:cs="Calibri"/>
        </w:rPr>
      </w:pPr>
      <w:r w:rsidRPr="00A252D0">
        <w:rPr>
          <w:rFonts w:ascii="Century Gothic" w:eastAsia="Times New Roman" w:hAnsi="Century Gothic" w:cs="Tahoma"/>
          <w:sz w:val="24"/>
          <w:szCs w:val="24"/>
          <w:lang w:eastAsia="zh-CN"/>
        </w:rPr>
        <w:t>Cumplimentar.</w:t>
      </w:r>
    </w:p>
    <w:p w:rsidR="00A252D0" w:rsidRPr="00A252D0" w:rsidRDefault="00A252D0" w:rsidP="00A252D0">
      <w:pPr>
        <w:suppressAutoHyphens/>
        <w:spacing w:after="0" w:line="240" w:lineRule="auto"/>
        <w:rPr>
          <w:rFonts w:ascii="Century Gothic" w:eastAsia="Calibri" w:hAnsi="Century Gothic" w:cs="Calibri"/>
        </w:rPr>
      </w:pPr>
    </w:p>
    <w:p w:rsidR="00A252D0" w:rsidRPr="00A252D0" w:rsidRDefault="00A252D0" w:rsidP="00A252D0">
      <w:pPr>
        <w:suppressAutoHyphens/>
        <w:spacing w:after="0" w:line="240" w:lineRule="auto"/>
        <w:rPr>
          <w:rFonts w:ascii="Century Gothic" w:eastAsia="Calibri" w:hAnsi="Century Gothic" w:cs="Tahoma"/>
          <w:b/>
        </w:rPr>
      </w:pPr>
    </w:p>
    <w:p w:rsidR="00A252D0" w:rsidRPr="00A252D0" w:rsidRDefault="00A252D0" w:rsidP="00A252D0">
      <w:pPr>
        <w:pageBreakBefore/>
        <w:suppressAutoHyphens/>
        <w:spacing w:after="0" w:line="240" w:lineRule="auto"/>
        <w:jc w:val="center"/>
        <w:rPr>
          <w:rFonts w:ascii="Century Gothic" w:eastAsia="Times New Roman" w:hAnsi="Century Gothic" w:cs="Tahoma"/>
          <w:b/>
          <w:sz w:val="24"/>
          <w:szCs w:val="24"/>
          <w:u w:val="single"/>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ANEXO</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 xml:space="preserve">DECLARACIÓN DE LA INTEGRACIÓN DE LA SOLVENCIA CON MEDIOS EXTERNOS </w:t>
      </w: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EXPEDIENTE UBU/2026/0002</w:t>
      </w:r>
    </w:p>
    <w:p w:rsidR="00A252D0" w:rsidRPr="00A252D0" w:rsidRDefault="00A252D0" w:rsidP="00A252D0">
      <w:pPr>
        <w:suppressAutoHyphens/>
        <w:spacing w:after="0" w:line="240" w:lineRule="auto"/>
        <w:rPr>
          <w:rFonts w:ascii="Century Gothic" w:eastAsia="Times New Roman" w:hAnsi="Century Gothic" w:cs="Tahoma"/>
          <w:b/>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spacing w:val="-2"/>
          <w:sz w:val="20"/>
          <w:szCs w:val="20"/>
          <w:lang w:eastAsia="zh-CN"/>
        </w:rPr>
        <w:t>LA LICITADORA DEL CONTRATO</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spacing w:val="-2"/>
          <w:sz w:val="20"/>
          <w:szCs w:val="20"/>
          <w:lang w:eastAsia="zh-CN"/>
        </w:rPr>
        <w:t>LA ENTIDAD PRESTADORA DE LA SOLVENCIA</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ind w:left="360" w:hanging="12"/>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DECLARAN</w:t>
      </w:r>
    </w:p>
    <w:p w:rsidR="00A252D0" w:rsidRPr="00A252D0" w:rsidRDefault="00A252D0" w:rsidP="00A252D0">
      <w:pPr>
        <w:suppressAutoHyphens/>
        <w:spacing w:after="0" w:line="240" w:lineRule="auto"/>
        <w:ind w:left="360" w:hanging="12"/>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36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de conformidad con lo dispuesto en el artículo 75 de la Ley 9/2017, de 8 de noviembre, de Contratos del Sector Público,</w:t>
      </w:r>
    </w:p>
    <w:p w:rsidR="00A252D0" w:rsidRPr="00A252D0" w:rsidRDefault="00A252D0" w:rsidP="00A252D0">
      <w:pPr>
        <w:numPr>
          <w:ilvl w:val="0"/>
          <w:numId w:val="18"/>
        </w:numPr>
        <w:suppressAutoHyphens/>
        <w:spacing w:after="0" w:line="36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conoce el Pliego de Prescripciones Técnicas, el Pliego de Cláusulas Administrativas Particulares y demás documentación que debe regir el presente contrato.</w:t>
      </w:r>
    </w:p>
    <w:p w:rsidR="00A252D0" w:rsidRPr="00A252D0" w:rsidRDefault="00A252D0" w:rsidP="00A252D0">
      <w:pPr>
        <w:numPr>
          <w:ilvl w:val="0"/>
          <w:numId w:val="18"/>
        </w:numPr>
        <w:suppressAutoHyphens/>
        <w:spacing w:after="0" w:line="36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A252D0" w:rsidRPr="00A252D0" w:rsidRDefault="00A252D0" w:rsidP="00A252D0">
      <w:pPr>
        <w:numPr>
          <w:ilvl w:val="0"/>
          <w:numId w:val="18"/>
        </w:numPr>
        <w:suppressAutoHyphens/>
        <w:spacing w:after="0" w:line="36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pone a disposición del licitador arriba indicado, los medios financieros necesarios para garantizar la ejecución del contrato, respondiendo solidariamente frente a la Universidad de Burgos.</w:t>
      </w:r>
    </w:p>
    <w:p w:rsidR="00A252D0" w:rsidRPr="00A252D0" w:rsidRDefault="00A252D0" w:rsidP="00A252D0">
      <w:pPr>
        <w:suppressAutoHyphens/>
        <w:spacing w:after="0" w:line="360" w:lineRule="auto"/>
        <w:jc w:val="both"/>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rPr>
          <w:rFonts w:ascii="Century Gothic" w:eastAsia="Times New Roman" w:hAnsi="Century Gothic" w:cs="Tahoma"/>
          <w:b/>
          <w:sz w:val="20"/>
          <w:szCs w:val="20"/>
          <w:u w:val="single"/>
          <w:lang w:eastAsia="zh-CN"/>
        </w:rPr>
      </w:pPr>
      <w:r w:rsidRPr="00A252D0">
        <w:rPr>
          <w:rFonts w:ascii="Century Gothic" w:eastAsia="Times New Roman" w:hAnsi="Century Gothic" w:cs="Tahoma"/>
          <w:b/>
          <w:sz w:val="20"/>
          <w:szCs w:val="20"/>
          <w:lang w:eastAsia="zh-CN"/>
        </w:rPr>
        <w:t>Firma electrónica del licitador</w:t>
      </w:r>
      <w:r w:rsidRPr="00A252D0">
        <w:rPr>
          <w:rFonts w:ascii="Century Gothic" w:eastAsia="Times New Roman" w:hAnsi="Century Gothic" w:cs="Tahoma"/>
          <w:b/>
          <w:sz w:val="20"/>
          <w:szCs w:val="20"/>
          <w:lang w:eastAsia="zh-CN"/>
        </w:rPr>
        <w:tab/>
      </w:r>
      <w:r w:rsidRPr="00A252D0">
        <w:rPr>
          <w:rFonts w:ascii="Century Gothic" w:eastAsia="Times New Roman" w:hAnsi="Century Gothic" w:cs="Tahoma"/>
          <w:b/>
          <w:sz w:val="20"/>
          <w:szCs w:val="20"/>
          <w:lang w:eastAsia="zh-CN"/>
        </w:rPr>
        <w:tab/>
      </w:r>
      <w:r w:rsidRPr="00A252D0">
        <w:rPr>
          <w:rFonts w:ascii="Century Gothic" w:eastAsia="Times New Roman" w:hAnsi="Century Gothic" w:cs="Tahoma"/>
          <w:b/>
          <w:sz w:val="20"/>
          <w:szCs w:val="20"/>
          <w:lang w:eastAsia="zh-CN"/>
        </w:rPr>
        <w:tab/>
        <w:t xml:space="preserve">Firma electrónica de la entidad </w:t>
      </w:r>
    </w:p>
    <w:p w:rsidR="00A252D0" w:rsidRPr="00A252D0" w:rsidRDefault="00A252D0" w:rsidP="00A252D0">
      <w:pPr>
        <w:suppressAutoHyphens/>
        <w:spacing w:after="0" w:line="240" w:lineRule="auto"/>
        <w:rPr>
          <w:rFonts w:ascii="Century Gothic" w:eastAsia="Times New Roman" w:hAnsi="Century Gothic" w:cs="Times New Roman"/>
          <w:sz w:val="24"/>
          <w:szCs w:val="24"/>
          <w:lang w:eastAsia="zh-CN"/>
        </w:rPr>
        <w:sectPr w:rsidR="00A252D0" w:rsidRPr="00A252D0">
          <w:headerReference w:type="even" r:id="rId19"/>
          <w:headerReference w:type="default" r:id="rId20"/>
          <w:footerReference w:type="even" r:id="rId21"/>
          <w:footerReference w:type="default" r:id="rId22"/>
          <w:headerReference w:type="first" r:id="rId23"/>
          <w:footerReference w:type="first" r:id="rId24"/>
          <w:pgSz w:w="11906" w:h="16838"/>
          <w:pgMar w:top="1418" w:right="1287" w:bottom="993" w:left="1701" w:header="907" w:footer="720" w:gutter="0"/>
          <w:cols w:space="720"/>
          <w:docGrid w:linePitch="360"/>
        </w:sect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z w:val="20"/>
          <w:szCs w:val="20"/>
          <w:u w:val="single"/>
          <w:lang w:eastAsia="zh-CN"/>
        </w:rPr>
      </w:pPr>
    </w:p>
    <w:p w:rsidR="00A252D0" w:rsidRPr="00A252D0" w:rsidRDefault="00A252D0" w:rsidP="00A252D0">
      <w:pPr>
        <w:suppressAutoHyphens/>
        <w:spacing w:after="0" w:line="240" w:lineRule="auto"/>
        <w:jc w:val="center"/>
        <w:rPr>
          <w:rFonts w:ascii="Century Gothic" w:eastAsia="Times New Roman" w:hAnsi="Century Gothic" w:cs="Tahoma"/>
          <w:sz w:val="28"/>
          <w:szCs w:val="24"/>
          <w:u w:val="single"/>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8"/>
          <w:szCs w:val="24"/>
          <w:lang w:eastAsia="zh-CN"/>
        </w:rPr>
      </w:pPr>
      <w:r w:rsidRPr="00A252D0">
        <w:rPr>
          <w:rFonts w:ascii="Century Gothic" w:eastAsia="Times New Roman" w:hAnsi="Century Gothic" w:cs="Tahoma"/>
          <w:b/>
          <w:sz w:val="28"/>
          <w:szCs w:val="24"/>
          <w:lang w:eastAsia="zh-CN"/>
        </w:rPr>
        <w:t>ANEXO</w:t>
      </w:r>
    </w:p>
    <w:p w:rsidR="00A252D0" w:rsidRPr="00A252D0" w:rsidRDefault="00A252D0" w:rsidP="00A252D0">
      <w:pPr>
        <w:suppressAutoHyphens/>
        <w:spacing w:after="0" w:line="240" w:lineRule="auto"/>
        <w:jc w:val="center"/>
        <w:rPr>
          <w:rFonts w:ascii="Century Gothic" w:eastAsia="Times New Roman" w:hAnsi="Century Gothic" w:cs="Tahoma"/>
          <w:b/>
          <w:sz w:val="28"/>
          <w:szCs w:val="24"/>
          <w:lang w:eastAsia="zh-CN"/>
        </w:rPr>
      </w:pPr>
    </w:p>
    <w:p w:rsidR="00A252D0" w:rsidRPr="00A252D0" w:rsidRDefault="00A252D0" w:rsidP="00A252D0">
      <w:pPr>
        <w:suppressAutoHyphens/>
        <w:spacing w:after="12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lang w:eastAsia="zh-CN"/>
        </w:rPr>
        <w:t>COMPROMISO DE CONSTITUCIÓN EN UNIÓN TEMPORAL DE EMPRESARIOS</w:t>
      </w: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240" w:lineRule="auto"/>
        <w:jc w:val="both"/>
        <w:rPr>
          <w:rFonts w:ascii="Century Gothic" w:eastAsia="Times New Roman" w:hAnsi="Century Gothic" w:cs="Tahoma"/>
          <w:b/>
          <w:spacing w:val="-2"/>
          <w:lang w:eastAsia="zh-CN"/>
        </w:rPr>
      </w:pPr>
      <w:r w:rsidRPr="00A252D0">
        <w:rPr>
          <w:rFonts w:ascii="Century Gothic" w:eastAsia="Times New Roman" w:hAnsi="Century Gothic" w:cs="Tahoma"/>
          <w:b/>
          <w:sz w:val="20"/>
          <w:szCs w:val="20"/>
          <w:lang w:eastAsia="zh-CN"/>
        </w:rPr>
        <w:t>EXPEDIENTE  UBU/2026/0002</w:t>
      </w:r>
    </w:p>
    <w:p w:rsidR="00A252D0" w:rsidRPr="00A252D0" w:rsidRDefault="00A252D0" w:rsidP="00A252D0">
      <w:pPr>
        <w:suppressAutoHyphens/>
        <w:spacing w:after="0" w:line="360" w:lineRule="exact"/>
        <w:jc w:val="both"/>
        <w:rPr>
          <w:rFonts w:ascii="Century Gothic" w:eastAsia="Times New Roman" w:hAnsi="Century Gothic" w:cs="Tahoma"/>
          <w:b/>
          <w:spacing w:val="-2"/>
          <w:lang w:eastAsia="zh-CN"/>
        </w:rPr>
      </w:pP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D. .............................................…....…………………………………….. con D.N.I. nº ......………….. en nombre y representación del licitador 1 ………………………………………………………………..….con C.I.F………..…..…….  y domicilio social …………………………………………………………………………………</w:t>
      </w:r>
    </w:p>
    <w:p w:rsidR="00A252D0" w:rsidRPr="00A252D0" w:rsidRDefault="00A252D0" w:rsidP="00A252D0">
      <w:pPr>
        <w:suppressAutoHyphens/>
        <w:spacing w:after="0" w:line="240" w:lineRule="auto"/>
        <w:ind w:hanging="12"/>
        <w:jc w:val="center"/>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y</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D. .............................................…....…………………………………….. con D.N.I. nº ......………….. en nombre y representación del licitador 2 ………………………………………………………………..….con C.I.F………..…..……. y domicilio social …………………………………………………………………………………</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SE COMPROMETEN formalmente, en caso de resultar adjudicatarios del servicio de “………………………………………………………………..“, a constituirse, dichas sociedades, en Unión Temporal de Empresas (U.T.E.), cuyo exclusivo objeto sea la realización del referido servicio.</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p>
    <w:p w:rsidR="00A252D0" w:rsidRPr="00A252D0" w:rsidRDefault="00A252D0" w:rsidP="00A252D0">
      <w:pPr>
        <w:numPr>
          <w:ilvl w:val="0"/>
          <w:numId w:val="21"/>
        </w:numPr>
        <w:suppressAutoHyphens/>
        <w:spacing w:after="0" w:line="24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Asimismo, se designa a D……………………………..,(cargo)…………………………….del licitador …………………………., como la persona que ha de representar la U.T.E. durante la vigencia del contrato.</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p>
    <w:p w:rsidR="00A252D0" w:rsidRPr="00A252D0" w:rsidRDefault="00A252D0" w:rsidP="00A252D0">
      <w:pPr>
        <w:numPr>
          <w:ilvl w:val="0"/>
          <w:numId w:val="21"/>
        </w:numPr>
        <w:suppressAutoHyphens/>
        <w:spacing w:after="0" w:line="24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Igualmente designan como domicilio de la referida U.T.E.: …………………….………………………………………………………………………………</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p>
    <w:p w:rsidR="00A252D0" w:rsidRPr="00A252D0" w:rsidRDefault="00A252D0" w:rsidP="00A252D0">
      <w:pPr>
        <w:numPr>
          <w:ilvl w:val="0"/>
          <w:numId w:val="22"/>
        </w:numPr>
        <w:suppressAutoHyphens/>
        <w:spacing w:after="0" w:line="240" w:lineRule="auto"/>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La participación de los licitadores agrupados sobre el total del servicio será de.</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Licitador 1:……………………………….  %</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Licitador 2:……………………………….  %.</w:t>
      </w:r>
    </w:p>
    <w:p w:rsidR="00A252D0" w:rsidRPr="00A252D0" w:rsidRDefault="00A252D0" w:rsidP="00A252D0">
      <w:pPr>
        <w:suppressAutoHyphens/>
        <w:spacing w:after="0" w:line="240" w:lineRule="auto"/>
        <w:ind w:hanging="12"/>
        <w:jc w:val="both"/>
        <w:rPr>
          <w:rFonts w:ascii="Century Gothic" w:eastAsia="Times New Roman" w:hAnsi="Century Gothic" w:cs="Tahoma"/>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LOS LICITADORES,</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rPr>
          <w:rFonts w:ascii="Century Gothic" w:eastAsia="Times New Roman" w:hAnsi="Century Gothic" w:cs="Times New Roman"/>
          <w:sz w:val="24"/>
          <w:szCs w:val="24"/>
          <w:lang w:eastAsia="zh-CN"/>
        </w:rPr>
        <w:sectPr w:rsidR="00A252D0" w:rsidRPr="00A252D0">
          <w:headerReference w:type="even" r:id="rId25"/>
          <w:headerReference w:type="default" r:id="rId26"/>
          <w:footerReference w:type="even" r:id="rId27"/>
          <w:footerReference w:type="default" r:id="rId28"/>
          <w:headerReference w:type="first" r:id="rId29"/>
          <w:footerReference w:type="first" r:id="rId30"/>
          <w:pgSz w:w="11906" w:h="16838"/>
          <w:pgMar w:top="1212" w:right="1701" w:bottom="1417" w:left="1701" w:header="708" w:footer="1127" w:gutter="0"/>
          <w:cols w:space="720"/>
          <w:docGrid w:linePitch="360"/>
        </w:sect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Century Gothic" w:hAnsi="Century Gothic" w:cs="Century Gothic"/>
          <w:sz w:val="20"/>
          <w:szCs w:val="20"/>
          <w:lang w:eastAsia="zh-CN"/>
        </w:rPr>
      </w:pPr>
      <w:r w:rsidRPr="00A252D0">
        <w:rPr>
          <w:rFonts w:ascii="Century Gothic" w:eastAsia="Times New Roman" w:hAnsi="Century Gothic" w:cs="Tahoma"/>
          <w:b/>
          <w:sz w:val="20"/>
          <w:szCs w:val="20"/>
          <w:lang w:eastAsia="zh-CN"/>
        </w:rPr>
        <w:t>Firma electrónica del licitador 1</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r w:rsidRPr="00A252D0">
        <w:rPr>
          <w:rFonts w:ascii="Century Gothic" w:eastAsia="Century Gothic" w:hAnsi="Century Gothic" w:cs="Century Gothic"/>
          <w:sz w:val="20"/>
          <w:szCs w:val="20"/>
          <w:lang w:eastAsia="zh-CN"/>
        </w:rPr>
        <w:t xml:space="preserve"> </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pacing w:val="-2"/>
          <w:sz w:val="20"/>
          <w:szCs w:val="20"/>
          <w:lang w:eastAsia="zh-CN"/>
        </w:rPr>
        <w:sectPr w:rsidR="00A252D0" w:rsidRPr="00A252D0">
          <w:type w:val="continuous"/>
          <w:pgSz w:w="11906" w:h="16838"/>
          <w:pgMar w:top="1212" w:right="1701" w:bottom="1417" w:left="1701" w:header="708" w:footer="1127" w:gutter="0"/>
          <w:cols w:num="2" w:space="708"/>
          <w:docGrid w:linePitch="360"/>
        </w:sectPr>
      </w:pPr>
      <w:r w:rsidRPr="00A252D0">
        <w:rPr>
          <w:rFonts w:ascii="Century Gothic" w:eastAsia="Times New Roman" w:hAnsi="Century Gothic" w:cs="Tahoma"/>
          <w:b/>
          <w:sz w:val="20"/>
          <w:szCs w:val="20"/>
          <w:lang w:eastAsia="zh-CN"/>
        </w:rPr>
        <w:t>Firma electrónica del licitador 2</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pacing w:val="-2"/>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spacing w:val="-2"/>
          <w:sz w:val="20"/>
          <w:szCs w:val="20"/>
          <w:lang w:eastAsia="zh-CN"/>
        </w:rPr>
      </w:pPr>
    </w:p>
    <w:p w:rsidR="00A252D0" w:rsidRPr="00A252D0" w:rsidRDefault="00A252D0" w:rsidP="00A252D0">
      <w:pPr>
        <w:suppressAutoHyphens/>
        <w:spacing w:after="0" w:line="240" w:lineRule="auto"/>
        <w:rPr>
          <w:rFonts w:ascii="Century Gothic" w:eastAsia="Times New Roman" w:hAnsi="Century Gothic" w:cs="Times New Roman"/>
          <w:sz w:val="24"/>
          <w:szCs w:val="24"/>
          <w:lang w:eastAsia="zh-CN"/>
        </w:rPr>
        <w:sectPr w:rsidR="00A252D0" w:rsidRPr="00A252D0">
          <w:type w:val="continuous"/>
          <w:pgSz w:w="11906" w:h="16838"/>
          <w:pgMar w:top="1212" w:right="1701" w:bottom="1417" w:left="1701" w:header="708" w:footer="1127" w:gutter="0"/>
          <w:cols w:num="2" w:space="708"/>
          <w:docGrid w:linePitch="360"/>
        </w:sectPr>
      </w:pPr>
    </w:p>
    <w:p w:rsidR="00A252D0" w:rsidRPr="00A252D0" w:rsidRDefault="00A252D0" w:rsidP="00A252D0">
      <w:pPr>
        <w:suppressAutoHyphens/>
        <w:spacing w:after="0" w:line="240" w:lineRule="auto"/>
        <w:ind w:left="540" w:right="360"/>
        <w:jc w:val="center"/>
        <w:rPr>
          <w:rFonts w:ascii="Century Gothic" w:eastAsia="Times New Roman" w:hAnsi="Century Gothic" w:cs="Tahoma"/>
          <w:b/>
          <w:spacing w:val="-2"/>
          <w:lang w:eastAsia="zh-CN"/>
        </w:rPr>
      </w:pPr>
      <w:bookmarkStart w:id="7" w:name="ANEXOVII"/>
    </w:p>
    <w:bookmarkStart w:id="8" w:name="ANEXOV"/>
    <w:bookmarkStart w:id="9" w:name="ANEXOIII"/>
    <w:bookmarkEnd w:id="7"/>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z w:val="20"/>
          <w:szCs w:val="20"/>
          <w:u w:val="single"/>
          <w:lang w:val="pt-BR" w:eastAsia="zh-CN"/>
        </w:rPr>
      </w:pPr>
      <w:r w:rsidRPr="00A252D0">
        <w:rPr>
          <w:rFonts w:ascii="Century Gothic" w:eastAsia="Times New Roman" w:hAnsi="Century Gothic" w:cs="Times New Roman"/>
          <w:sz w:val="24"/>
          <w:szCs w:val="24"/>
          <w:lang w:eastAsia="zh-CN"/>
        </w:rPr>
        <w:fldChar w:fldCharType="begin"/>
      </w:r>
      <w:r w:rsidRPr="00A252D0">
        <w:rPr>
          <w:rFonts w:ascii="Century Gothic" w:eastAsia="Times New Roman" w:hAnsi="Century Gothic" w:cs="Times New Roman"/>
          <w:sz w:val="24"/>
          <w:szCs w:val="24"/>
          <w:lang w:eastAsia="zh-CN"/>
        </w:rPr>
        <w:instrText xml:space="preserve"> HYPERLINK  \l "Solvenciatécnica"</w:instrText>
      </w:r>
      <w:r w:rsidRPr="00A252D0">
        <w:rPr>
          <w:rFonts w:ascii="Century Gothic" w:eastAsia="Times New Roman" w:hAnsi="Century Gothic" w:cs="Times New Roman"/>
          <w:sz w:val="24"/>
          <w:szCs w:val="24"/>
          <w:lang w:eastAsia="zh-CN"/>
        </w:rPr>
      </w:r>
      <w:r w:rsidRPr="00A252D0">
        <w:rPr>
          <w:rFonts w:ascii="Century Gothic" w:eastAsia="Times New Roman" w:hAnsi="Century Gothic" w:cs="Times New Roman"/>
          <w:sz w:val="24"/>
          <w:szCs w:val="24"/>
          <w:lang w:eastAsia="zh-CN"/>
        </w:rPr>
        <w:fldChar w:fldCharType="separate"/>
      </w:r>
      <w:r w:rsidRPr="00A252D0">
        <w:rPr>
          <w:rFonts w:ascii="Century Gothic" w:eastAsia="Times New Roman" w:hAnsi="Century Gothic" w:cs="Tahoma"/>
          <w:b/>
          <w:color w:val="000000"/>
          <w:sz w:val="20"/>
          <w:szCs w:val="20"/>
          <w:u w:val="single"/>
          <w:lang w:val="pt-BR" w:eastAsia="zh-CN"/>
        </w:rPr>
        <w:t>ANEXO</w:t>
      </w:r>
      <w:r w:rsidRPr="00A252D0">
        <w:rPr>
          <w:rFonts w:ascii="Century Gothic" w:eastAsia="Times New Roman" w:hAnsi="Century Gothic" w:cs="Times New Roman"/>
          <w:sz w:val="24"/>
          <w:szCs w:val="24"/>
          <w:lang w:eastAsia="zh-CN"/>
        </w:rPr>
        <w:fldChar w:fldCharType="end"/>
      </w:r>
      <w:bookmarkEnd w:id="8"/>
      <w:bookmarkEnd w:id="9"/>
    </w:p>
    <w:p w:rsidR="00A252D0" w:rsidRPr="00A252D0" w:rsidRDefault="00A252D0" w:rsidP="00A252D0">
      <w:pPr>
        <w:suppressAutoHyphens/>
        <w:spacing w:after="0" w:line="240" w:lineRule="auto"/>
        <w:rPr>
          <w:rFonts w:ascii="Century Gothic" w:eastAsia="Times New Roman" w:hAnsi="Century Gothic" w:cs="Tahoma"/>
          <w:b/>
          <w:sz w:val="20"/>
          <w:szCs w:val="20"/>
          <w:u w:val="single"/>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u w:val="single"/>
          <w:lang w:val="pt-BR"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val="pt-BR" w:eastAsia="zh-CN"/>
        </w:rPr>
      </w:pPr>
      <w:r w:rsidRPr="00A252D0">
        <w:rPr>
          <w:rFonts w:ascii="Century Gothic" w:eastAsia="Times New Roman" w:hAnsi="Century Gothic" w:cs="Tahoma"/>
          <w:b/>
          <w:sz w:val="20"/>
          <w:szCs w:val="20"/>
          <w:lang w:eastAsia="zh-CN"/>
        </w:rPr>
        <w:t>EXPEDIENTE  UBU/2026/0002</w:t>
      </w:r>
    </w:p>
    <w:p w:rsidR="00A252D0" w:rsidRPr="00A252D0" w:rsidRDefault="00A252D0" w:rsidP="00A252D0">
      <w:pPr>
        <w:suppressAutoHyphens/>
        <w:spacing w:after="0" w:line="240" w:lineRule="auto"/>
        <w:rPr>
          <w:rFonts w:ascii="Century Gothic" w:eastAsia="Times New Roman" w:hAnsi="Century Gothic" w:cs="Tahoma"/>
          <w:b/>
          <w:sz w:val="20"/>
          <w:szCs w:val="20"/>
          <w:lang w:val="pt-BR" w:eastAsia="zh-CN"/>
        </w:rPr>
      </w:pPr>
    </w:p>
    <w:p w:rsidR="00A252D0" w:rsidRPr="00A252D0" w:rsidRDefault="00A252D0" w:rsidP="00A252D0">
      <w:pPr>
        <w:spacing w:after="0" w:line="240" w:lineRule="auto"/>
        <w:rPr>
          <w:rFonts w:ascii="Century Gothic" w:eastAsia="Times New Roman" w:hAnsi="Century Gothic" w:cs="Tahoma"/>
          <w:sz w:val="20"/>
          <w:szCs w:val="20"/>
          <w:lang w:val="pt-BR" w:eastAsia="es-ES"/>
        </w:rPr>
      </w:pPr>
      <w:r w:rsidRPr="00A252D0">
        <w:rPr>
          <w:rFonts w:ascii="Century Gothic" w:eastAsia="Times New Roman" w:hAnsi="Century Gothic" w:cs="Tahoma"/>
          <w:sz w:val="20"/>
          <w:szCs w:val="20"/>
          <w:lang w:val="pt-BR" w:eastAsia="es-ES"/>
        </w:rPr>
        <w:t>Relación de los principales servicios realizados en los tres últimos</w:t>
      </w:r>
      <w:r w:rsidRPr="00A252D0">
        <w:rPr>
          <w:rFonts w:ascii="Century Gothic" w:eastAsia="Times New Roman" w:hAnsi="Century Gothic" w:cs="Tahoma"/>
          <w:sz w:val="20"/>
          <w:szCs w:val="20"/>
          <w:lang w:val="es-ES_tradnl" w:eastAsia="es-ES"/>
        </w:rPr>
        <w:t xml:space="preserve"> años</w:t>
      </w:r>
      <w:r w:rsidRPr="00A252D0">
        <w:rPr>
          <w:rFonts w:ascii="Century Gothic" w:eastAsia="Times New Roman" w:hAnsi="Century Gothic" w:cs="Tahoma"/>
          <w:sz w:val="20"/>
          <w:szCs w:val="20"/>
          <w:lang w:val="pt-BR" w:eastAsia="es-ES"/>
        </w:rPr>
        <w:t>, similares a los del objeto del contrato</w:t>
      </w:r>
      <w:r w:rsidRPr="00A252D0">
        <w:rPr>
          <w:rFonts w:ascii="Century Gothic" w:eastAsia="Times New Roman" w:hAnsi="Century Gothic" w:cs="Tahoma"/>
          <w:sz w:val="20"/>
          <w:szCs w:val="20"/>
          <w:lang w:eastAsia="es-ES"/>
        </w:rPr>
        <w:t>:</w:t>
      </w:r>
    </w:p>
    <w:p w:rsidR="00A252D0" w:rsidRPr="00A252D0" w:rsidRDefault="00A252D0" w:rsidP="00A252D0">
      <w:pPr>
        <w:spacing w:after="0" w:line="240" w:lineRule="auto"/>
        <w:rPr>
          <w:rFonts w:ascii="Century Gothic" w:eastAsia="Times New Roman" w:hAnsi="Century Gothic" w:cs="Tahoma"/>
          <w:sz w:val="20"/>
          <w:szCs w:val="20"/>
          <w:lang w:eastAsia="es-ES"/>
        </w:rPr>
      </w:pPr>
    </w:p>
    <w:p w:rsidR="00A252D0" w:rsidRPr="00A252D0" w:rsidRDefault="00A252D0" w:rsidP="00A252D0">
      <w:pPr>
        <w:spacing w:after="0" w:line="240" w:lineRule="auto"/>
        <w:rPr>
          <w:rFonts w:ascii="Century Gothic" w:eastAsia="Times New Roman" w:hAnsi="Century Gothic" w:cs="Tahoma"/>
          <w:sz w:val="20"/>
          <w:szCs w:val="20"/>
          <w:lang w:val="pt-BR" w:eastAsia="es-ES"/>
        </w:rPr>
      </w:pPr>
      <w:r w:rsidRPr="00A252D0">
        <w:rPr>
          <w:rFonts w:ascii="Century Gothic" w:eastAsia="Times New Roman" w:hAnsi="Century Gothic" w:cs="Tahoma"/>
          <w:sz w:val="20"/>
          <w:szCs w:val="20"/>
          <w:lang w:eastAsia="es-ES"/>
        </w:rPr>
        <w:t>Año</w:t>
      </w:r>
      <w:r w:rsidRPr="00A252D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52D0" w:rsidRPr="00A252D0" w:rsidTr="004F0863">
        <w:tc>
          <w:tcPr>
            <w:tcW w:w="2481"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SERVICIO</w:t>
            </w:r>
          </w:p>
        </w:tc>
        <w:tc>
          <w:tcPr>
            <w:tcW w:w="2379"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DESTINATARIO</w:t>
            </w:r>
          </w:p>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(Público o Privado)</w:t>
            </w:r>
          </w:p>
        </w:tc>
        <w:tc>
          <w:tcPr>
            <w:tcW w:w="1956"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FECHA</w:t>
            </w:r>
          </w:p>
        </w:tc>
        <w:tc>
          <w:tcPr>
            <w:tcW w:w="1800"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IMPORTE</w:t>
            </w: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bl>
    <w:p w:rsidR="00A252D0" w:rsidRPr="00A252D0" w:rsidRDefault="00A252D0" w:rsidP="00A252D0">
      <w:pPr>
        <w:spacing w:after="0" w:line="240" w:lineRule="auto"/>
        <w:rPr>
          <w:rFonts w:ascii="Century Gothic" w:eastAsia="Times New Roman" w:hAnsi="Century Gothic" w:cs="Tahoma"/>
          <w:sz w:val="20"/>
          <w:szCs w:val="20"/>
          <w:lang w:val="es-ES_tradnl" w:eastAsia="es-ES"/>
        </w:rPr>
      </w:pPr>
    </w:p>
    <w:p w:rsidR="00A252D0" w:rsidRPr="00A252D0" w:rsidRDefault="00A252D0" w:rsidP="00A252D0">
      <w:pPr>
        <w:spacing w:after="0" w:line="240" w:lineRule="auto"/>
        <w:rPr>
          <w:rFonts w:ascii="Century Gothic" w:eastAsia="Times New Roman" w:hAnsi="Century Gothic" w:cs="Tahoma"/>
          <w:sz w:val="20"/>
          <w:szCs w:val="20"/>
          <w:lang w:val="pt-BR" w:eastAsia="es-ES"/>
        </w:rPr>
      </w:pPr>
      <w:r w:rsidRPr="00A252D0">
        <w:rPr>
          <w:rFonts w:ascii="Century Gothic" w:eastAsia="Times New Roman" w:hAnsi="Century Gothic" w:cs="Tahoma"/>
          <w:sz w:val="20"/>
          <w:szCs w:val="20"/>
          <w:lang w:val="es-ES_tradnl" w:eastAsia="es-ES"/>
        </w:rPr>
        <w:t>Año</w:t>
      </w:r>
      <w:r w:rsidRPr="00A252D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52D0" w:rsidRPr="00A252D0" w:rsidTr="004F0863">
        <w:tc>
          <w:tcPr>
            <w:tcW w:w="2481"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SERVICIO</w:t>
            </w:r>
          </w:p>
        </w:tc>
        <w:tc>
          <w:tcPr>
            <w:tcW w:w="2379"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DESTINATARIO</w:t>
            </w:r>
          </w:p>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(Público o Privado)</w:t>
            </w:r>
          </w:p>
        </w:tc>
        <w:tc>
          <w:tcPr>
            <w:tcW w:w="1956"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FECHA</w:t>
            </w:r>
          </w:p>
        </w:tc>
        <w:tc>
          <w:tcPr>
            <w:tcW w:w="1800"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IMPORTE</w:t>
            </w: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bl>
    <w:p w:rsidR="00A252D0" w:rsidRPr="00A252D0" w:rsidRDefault="00A252D0" w:rsidP="00A252D0">
      <w:pPr>
        <w:spacing w:after="0" w:line="240" w:lineRule="auto"/>
        <w:rPr>
          <w:rFonts w:ascii="Century Gothic" w:eastAsia="Times New Roman" w:hAnsi="Century Gothic" w:cs="Tahoma"/>
          <w:sz w:val="20"/>
          <w:szCs w:val="20"/>
          <w:lang w:val="pt-BR" w:eastAsia="es-ES"/>
        </w:rPr>
      </w:pPr>
    </w:p>
    <w:p w:rsidR="00A252D0" w:rsidRPr="00A252D0" w:rsidRDefault="00A252D0" w:rsidP="00A252D0">
      <w:pPr>
        <w:spacing w:after="0" w:line="240" w:lineRule="auto"/>
        <w:rPr>
          <w:rFonts w:ascii="Century Gothic" w:eastAsia="Times New Roman" w:hAnsi="Century Gothic" w:cs="Tahoma"/>
          <w:sz w:val="20"/>
          <w:szCs w:val="20"/>
          <w:lang w:val="pt-BR" w:eastAsia="es-ES"/>
        </w:rPr>
      </w:pPr>
      <w:r w:rsidRPr="00A252D0">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A252D0" w:rsidRPr="00A252D0" w:rsidTr="004F0863">
        <w:tc>
          <w:tcPr>
            <w:tcW w:w="2481"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SERVICIO</w:t>
            </w:r>
          </w:p>
        </w:tc>
        <w:tc>
          <w:tcPr>
            <w:tcW w:w="2379"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DESTINATARIO</w:t>
            </w:r>
          </w:p>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(Público o Privado)</w:t>
            </w:r>
          </w:p>
        </w:tc>
        <w:tc>
          <w:tcPr>
            <w:tcW w:w="1956"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FECHA</w:t>
            </w:r>
          </w:p>
        </w:tc>
        <w:tc>
          <w:tcPr>
            <w:tcW w:w="1800" w:type="dxa"/>
            <w:shd w:val="clear" w:color="auto" w:fill="auto"/>
          </w:tcPr>
          <w:p w:rsidR="00A252D0" w:rsidRPr="00A252D0" w:rsidRDefault="00A252D0" w:rsidP="00A252D0">
            <w:pPr>
              <w:spacing w:after="0" w:line="240" w:lineRule="auto"/>
              <w:jc w:val="center"/>
              <w:rPr>
                <w:rFonts w:ascii="Century Gothic" w:eastAsia="Times New Roman" w:hAnsi="Century Gothic" w:cs="Tahoma"/>
                <w:b/>
                <w:sz w:val="20"/>
                <w:szCs w:val="20"/>
                <w:lang w:val="pt-BR" w:eastAsia="es-ES"/>
              </w:rPr>
            </w:pPr>
            <w:r w:rsidRPr="00A252D0">
              <w:rPr>
                <w:rFonts w:ascii="Century Gothic" w:eastAsia="Times New Roman" w:hAnsi="Century Gothic" w:cs="Tahoma"/>
                <w:b/>
                <w:sz w:val="20"/>
                <w:szCs w:val="20"/>
                <w:lang w:val="pt-BR" w:eastAsia="es-ES"/>
              </w:rPr>
              <w:t>IMPORTE</w:t>
            </w: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r w:rsidR="00A252D0" w:rsidRPr="00A252D0" w:rsidTr="004F0863">
        <w:tc>
          <w:tcPr>
            <w:tcW w:w="2481"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A252D0" w:rsidRPr="00A252D0" w:rsidRDefault="00A252D0" w:rsidP="00A252D0">
            <w:pPr>
              <w:spacing w:after="0" w:line="240" w:lineRule="auto"/>
              <w:rPr>
                <w:rFonts w:ascii="Century Gothic" w:eastAsia="Times New Roman" w:hAnsi="Century Gothic" w:cs="Tahoma"/>
                <w:sz w:val="20"/>
                <w:szCs w:val="20"/>
                <w:lang w:val="pt-BR" w:eastAsia="es-ES"/>
              </w:rPr>
            </w:pPr>
          </w:p>
        </w:tc>
      </w:tr>
    </w:tbl>
    <w:p w:rsidR="00A252D0" w:rsidRPr="00A252D0" w:rsidRDefault="00A252D0" w:rsidP="00A252D0">
      <w:pPr>
        <w:suppressAutoHyphens/>
        <w:spacing w:after="0" w:line="240" w:lineRule="auto"/>
        <w:rPr>
          <w:rFonts w:ascii="Century Gothic" w:eastAsia="Times New Roman" w:hAnsi="Century Gothic" w:cs="Tahoma"/>
          <w:sz w:val="20"/>
          <w:szCs w:val="20"/>
          <w:lang w:val="pt-BR" w:eastAsia="zh-CN"/>
        </w:rPr>
      </w:pPr>
    </w:p>
    <w:p w:rsidR="00A252D0" w:rsidRPr="00A252D0" w:rsidRDefault="00A252D0" w:rsidP="00A252D0">
      <w:pPr>
        <w:suppressAutoHyphens/>
        <w:spacing w:after="0" w:line="240" w:lineRule="auto"/>
        <w:rPr>
          <w:rFonts w:ascii="Century Gothic" w:eastAsia="Times New Roman" w:hAnsi="Century Gothic" w:cs="Tahoma"/>
          <w:sz w:val="20"/>
          <w:szCs w:val="20"/>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val="pt-BR" w:eastAsia="zh-CN"/>
        </w:rPr>
      </w:pPr>
      <w:r w:rsidRPr="00A252D0">
        <w:rPr>
          <w:rFonts w:ascii="Century Gothic" w:eastAsia="Times New Roman" w:hAnsi="Century Gothic" w:cs="Tahoma"/>
          <w:b/>
          <w:sz w:val="20"/>
          <w:szCs w:val="20"/>
          <w:lang w:val="pt-BR" w:eastAsia="zh-CN"/>
        </w:rPr>
        <w:t>Firma electrónica del licitador</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before="120" w:after="0" w:line="240" w:lineRule="exact"/>
        <w:jc w:val="both"/>
        <w:rPr>
          <w:rFonts w:ascii="Century Gothic" w:eastAsia="Times New Roman" w:hAnsi="Century Gothic" w:cs="Tahoma"/>
          <w:b/>
          <w:lang w:eastAsia="zh-CN"/>
        </w:rPr>
      </w:pPr>
      <w:r w:rsidRPr="00A252D0">
        <w:rPr>
          <w:rFonts w:ascii="Century Gothic" w:eastAsia="Times New Roman" w:hAnsi="Century Gothic" w:cs="Tahoma"/>
          <w:sz w:val="20"/>
          <w:szCs w:val="20"/>
          <w:lang w:eastAsia="zh-CN"/>
        </w:rPr>
        <w:t>NOTA: Si el destinatario es una entidad del sector público, el servicio deberá acreditarse mediante certificados expedidos o visados por el órgano competente</w:t>
      </w:r>
    </w:p>
    <w:p w:rsidR="00A252D0" w:rsidRPr="00A252D0" w:rsidRDefault="00A252D0" w:rsidP="00A252D0">
      <w:pPr>
        <w:pageBreakBefore/>
        <w:suppressAutoHyphens/>
        <w:spacing w:before="120" w:after="0" w:line="240" w:lineRule="exact"/>
        <w:jc w:val="both"/>
        <w:rPr>
          <w:rFonts w:ascii="Century Gothic" w:eastAsia="Times New Roman" w:hAnsi="Century Gothic" w:cs="Tahoma"/>
          <w:b/>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ANEXO</w:t>
      </w:r>
    </w:p>
    <w:p w:rsidR="00A252D0" w:rsidRPr="00A252D0" w:rsidRDefault="00A252D0" w:rsidP="00A252D0">
      <w:pPr>
        <w:suppressAutoHyphens/>
        <w:spacing w:after="0" w:line="340" w:lineRule="exact"/>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 xml:space="preserve">DECLARACIÓN RESPONSABLE DE NO HABERSE DADO </w:t>
      </w:r>
    </w:p>
    <w:p w:rsidR="00A252D0" w:rsidRPr="00A252D0" w:rsidRDefault="00A252D0" w:rsidP="00A252D0">
      <w:pPr>
        <w:suppressAutoHyphens/>
        <w:spacing w:after="0" w:line="340" w:lineRule="exact"/>
        <w:jc w:val="center"/>
        <w:rPr>
          <w:rFonts w:ascii="Century Gothic" w:eastAsia="Times New Roman" w:hAnsi="Century Gothic" w:cs="Tahoma"/>
          <w:sz w:val="20"/>
          <w:szCs w:val="20"/>
          <w:lang w:eastAsia="zh-CN"/>
        </w:rPr>
      </w:pPr>
      <w:r w:rsidRPr="00A252D0">
        <w:rPr>
          <w:rFonts w:ascii="Century Gothic" w:eastAsia="Times New Roman" w:hAnsi="Century Gothic" w:cs="Tahoma"/>
          <w:b/>
          <w:sz w:val="20"/>
          <w:szCs w:val="20"/>
          <w:lang w:eastAsia="zh-CN"/>
        </w:rPr>
        <w:t>DE BAJA EN EL I.A.E</w:t>
      </w:r>
    </w:p>
    <w:p w:rsidR="00A252D0" w:rsidRPr="00A252D0" w:rsidRDefault="00A252D0" w:rsidP="00A252D0">
      <w:pPr>
        <w:suppressAutoHyphens/>
        <w:spacing w:after="0" w:line="340" w:lineRule="exact"/>
        <w:jc w:val="center"/>
        <w:rPr>
          <w:rFonts w:ascii="Century Gothic" w:eastAsia="Times New Roman" w:hAnsi="Century Gothic" w:cs="Tahoma"/>
          <w:spacing w:val="-2"/>
          <w:sz w:val="20"/>
          <w:szCs w:val="20"/>
          <w:lang w:eastAsia="zh-CN"/>
        </w:rPr>
      </w:pPr>
      <w:r w:rsidRPr="00A252D0">
        <w:rPr>
          <w:rFonts w:ascii="Century Gothic" w:eastAsia="Times New Roman" w:hAnsi="Century Gothic" w:cs="Tahoma"/>
          <w:sz w:val="20"/>
          <w:szCs w:val="20"/>
          <w:lang w:eastAsia="zh-CN"/>
        </w:rPr>
        <w:t>(de acuerdo con el PUNTO 30.6 del Cuadro de Características anexo al PCAP)</w:t>
      </w:r>
    </w:p>
    <w:p w:rsidR="00A252D0" w:rsidRPr="00A252D0" w:rsidRDefault="00A252D0" w:rsidP="00A252D0">
      <w:pPr>
        <w:suppressAutoHyphens/>
        <w:spacing w:after="0" w:line="360" w:lineRule="exact"/>
        <w:jc w:val="both"/>
        <w:rPr>
          <w:rFonts w:ascii="Century Gothic" w:eastAsia="Times New Roman" w:hAnsi="Century Gothic" w:cs="Tahoma"/>
          <w:spacing w:val="-2"/>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spacing w:val="-2"/>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24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val="es-ES_tradnl" w:eastAsia="zh-CN"/>
        </w:rPr>
        <w:t>“SERVICIO ENCARGADO DE LA ORGANIZACIÓN DEL EVENTO 15TH INTERDISCIPLINARY PERSPECTIVES ON ACCOUNTING (IPA) CONFERENCE EN BURGOS DEL 12 AL 16 DE JULIO DE 2027”</w:t>
      </w:r>
      <w:r w:rsidRPr="00A252D0">
        <w:rPr>
          <w:rFonts w:ascii="Century Gothic" w:eastAsia="Times New Roman" w:hAnsi="Century Gothic" w:cs="Tahoma"/>
          <w:b/>
          <w:sz w:val="20"/>
          <w:szCs w:val="20"/>
          <w:lang w:eastAsia="zh-CN"/>
        </w:rPr>
        <w:t>.</w:t>
      </w:r>
    </w:p>
    <w:p w:rsidR="00A252D0" w:rsidRPr="00A252D0" w:rsidRDefault="00A252D0" w:rsidP="00A252D0">
      <w:pPr>
        <w:suppressAutoHyphens/>
        <w:spacing w:after="0" w:line="240" w:lineRule="exact"/>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sz w:val="20"/>
          <w:szCs w:val="20"/>
          <w:lang w:eastAsia="zh-CN"/>
        </w:rPr>
        <w:t>-EXPEDIENTE UBU/2026/0002</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spacing w:val="-2"/>
          <w:sz w:val="20"/>
          <w:szCs w:val="20"/>
          <w:lang w:eastAsia="zh-CN"/>
        </w:rPr>
      </w:pP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D. .............................................…....………………………….…………….. con D.N.I. nº ......…………………….. en nombre y representación del licitador ………………………con C.I.F.…………….……………….………………………………….……. declara que no ha sido dado de baja en la matrícula del I.A.E.</w:t>
      </w: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p>
    <w:p w:rsidR="00A252D0" w:rsidRPr="00A252D0" w:rsidRDefault="00A252D0" w:rsidP="00A252D0">
      <w:pPr>
        <w:suppressAutoHyphens/>
        <w:spacing w:after="120" w:line="280" w:lineRule="exact"/>
        <w:jc w:val="center"/>
        <w:rPr>
          <w:rFonts w:ascii="Century Gothic" w:eastAsia="Times New Roman" w:hAnsi="Century Gothic" w:cs="Tahoma"/>
          <w:b/>
          <w:sz w:val="18"/>
          <w:szCs w:val="18"/>
          <w:lang w:eastAsia="zh-CN"/>
        </w:rPr>
      </w:pPr>
    </w:p>
    <w:p w:rsidR="00A252D0" w:rsidRPr="00A252D0" w:rsidRDefault="00A252D0" w:rsidP="00A252D0">
      <w:pPr>
        <w:suppressAutoHyphens/>
        <w:spacing w:after="120" w:line="280" w:lineRule="exact"/>
        <w:jc w:val="center"/>
        <w:rPr>
          <w:rFonts w:ascii="Century Gothic" w:eastAsia="Times New Roman" w:hAnsi="Century Gothic" w:cs="Tahoma"/>
          <w:b/>
          <w:sz w:val="18"/>
          <w:szCs w:val="18"/>
          <w:lang w:eastAsia="zh-CN"/>
        </w:rPr>
      </w:pPr>
    </w:p>
    <w:p w:rsidR="00A252D0" w:rsidRPr="00A252D0" w:rsidRDefault="00A252D0" w:rsidP="00A252D0">
      <w:pPr>
        <w:suppressAutoHyphens/>
        <w:spacing w:after="120" w:line="280" w:lineRule="exact"/>
        <w:jc w:val="center"/>
        <w:rPr>
          <w:rFonts w:ascii="Century Gothic" w:eastAsia="Times New Roman" w:hAnsi="Century Gothic" w:cs="Tahoma"/>
          <w:b/>
          <w:sz w:val="18"/>
          <w:szCs w:val="18"/>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18"/>
          <w:szCs w:val="18"/>
          <w:lang w:eastAsia="zh-CN"/>
        </w:rPr>
      </w:pPr>
      <w:r w:rsidRPr="00A252D0">
        <w:rPr>
          <w:rFonts w:ascii="Century Gothic" w:eastAsia="Times New Roman" w:hAnsi="Century Gothic" w:cs="Tahoma"/>
          <w:b/>
          <w:sz w:val="18"/>
          <w:szCs w:val="18"/>
          <w:lang w:eastAsia="zh-CN"/>
        </w:rPr>
        <w:t>Firma electrónica del licitador</w:t>
      </w:r>
    </w:p>
    <w:p w:rsidR="00A252D0" w:rsidRPr="00A252D0" w:rsidRDefault="00A252D0" w:rsidP="00A252D0">
      <w:pPr>
        <w:suppressAutoHyphens/>
        <w:spacing w:after="0" w:line="240" w:lineRule="auto"/>
        <w:jc w:val="center"/>
        <w:rPr>
          <w:rFonts w:ascii="Century Gothic" w:eastAsia="Times New Roman" w:hAnsi="Century Gothic" w:cs="Tahoma"/>
          <w:b/>
          <w:sz w:val="18"/>
          <w:szCs w:val="18"/>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18"/>
          <w:szCs w:val="18"/>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lang w:eastAsia="zh-CN"/>
        </w:rPr>
      </w:pPr>
    </w:p>
    <w:p w:rsidR="00A252D0" w:rsidRPr="00A252D0" w:rsidRDefault="00A252D0" w:rsidP="00A252D0">
      <w:pPr>
        <w:pageBreakBefore/>
        <w:suppressAutoHyphens/>
        <w:spacing w:after="0" w:line="240" w:lineRule="auto"/>
        <w:jc w:val="center"/>
        <w:rPr>
          <w:rFonts w:ascii="Century Gothic" w:eastAsia="Times New Roman" w:hAnsi="Century Gothic" w:cs="Century Gothic"/>
          <w:b/>
          <w:sz w:val="20"/>
          <w:szCs w:val="20"/>
          <w:lang w:eastAsia="zh-CN"/>
        </w:rPr>
      </w:pPr>
      <w:r w:rsidRPr="00A252D0">
        <w:rPr>
          <w:rFonts w:ascii="Century Gothic" w:eastAsia="Times New Roman" w:hAnsi="Century Gothic" w:cs="Century Gothic"/>
          <w:b/>
          <w:sz w:val="20"/>
          <w:szCs w:val="20"/>
          <w:lang w:eastAsia="zh-CN"/>
        </w:rPr>
        <w:lastRenderedPageBreak/>
        <w:t>ANEXO</w:t>
      </w: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z w:val="21"/>
          <w:szCs w:val="21"/>
          <w:lang w:eastAsia="zh-CN"/>
        </w:rPr>
      </w:pPr>
      <w:r w:rsidRPr="00A252D0">
        <w:rPr>
          <w:rFonts w:ascii="Century Gothic" w:eastAsia="Times New Roman" w:hAnsi="Century Gothic" w:cs="Century Gothic"/>
          <w:b/>
          <w:sz w:val="20"/>
          <w:szCs w:val="20"/>
          <w:lang w:eastAsia="zh-CN"/>
        </w:rPr>
        <w:t>DECLARACIÓN DE EMPRESAS EXTRANJERAS DE SOMETERSE A LA JURISDICCIÓN DE LOS JUZGADOS Y TRIBUNALES ESPAÑOLES.</w:t>
      </w:r>
    </w:p>
    <w:p w:rsidR="00A252D0" w:rsidRPr="00A252D0" w:rsidRDefault="00A252D0" w:rsidP="00A252D0">
      <w:pPr>
        <w:suppressAutoHyphens/>
        <w:spacing w:after="0" w:line="240" w:lineRule="auto"/>
        <w:jc w:val="both"/>
        <w:rPr>
          <w:rFonts w:ascii="Century Gothic" w:eastAsia="Times New Roman" w:hAnsi="Century Gothic" w:cs="Tahoma"/>
          <w:b/>
          <w:sz w:val="21"/>
          <w:szCs w:val="21"/>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lang w:eastAsia="zh-CN"/>
        </w:rPr>
      </w:pPr>
      <w:r w:rsidRPr="00A252D0">
        <w:rPr>
          <w:rFonts w:ascii="Century Gothic" w:eastAsia="Times New Roman" w:hAnsi="Century Gothic" w:cs="Tahoma"/>
          <w:b/>
          <w:lang w:eastAsia="zh-CN"/>
        </w:rPr>
        <w:t>EXPEDIENTE UBU/2026/0002</w:t>
      </w:r>
    </w:p>
    <w:p w:rsidR="00A252D0" w:rsidRPr="00A252D0" w:rsidRDefault="00A252D0" w:rsidP="00A252D0">
      <w:pPr>
        <w:suppressAutoHyphens/>
        <w:spacing w:after="0" w:line="300" w:lineRule="exact"/>
        <w:jc w:val="both"/>
        <w:rPr>
          <w:rFonts w:ascii="Century Gothic" w:eastAsia="Times New Roman" w:hAnsi="Century Gothic" w:cs="Tahoma"/>
          <w:b/>
          <w:spacing w:val="-2"/>
          <w:sz w:val="21"/>
          <w:szCs w:val="21"/>
          <w:lang w:eastAsia="zh-CN"/>
        </w:rPr>
      </w:pPr>
      <w:r w:rsidRPr="00A252D0">
        <w:rPr>
          <w:rFonts w:ascii="Century Gothic" w:eastAsia="Times New Roman" w:hAnsi="Century Gothic" w:cs="Tahoma"/>
          <w:b/>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360" w:lineRule="exact"/>
        <w:jc w:val="both"/>
        <w:rPr>
          <w:rFonts w:ascii="Century Gothic" w:eastAsia="Times New Roman" w:hAnsi="Century Gothic" w:cs="Tahoma"/>
          <w:b/>
          <w:spacing w:val="-2"/>
          <w:sz w:val="21"/>
          <w:szCs w:val="21"/>
          <w:lang w:eastAsia="zh-CN"/>
        </w:rPr>
      </w:pPr>
    </w:p>
    <w:p w:rsidR="00A252D0" w:rsidRPr="00A252D0" w:rsidRDefault="00A252D0" w:rsidP="00A252D0">
      <w:pPr>
        <w:suppressAutoHyphens/>
        <w:spacing w:after="0" w:line="240" w:lineRule="auto"/>
        <w:jc w:val="center"/>
        <w:rPr>
          <w:rFonts w:ascii="Century Gothic" w:eastAsia="Calibri" w:hAnsi="Century Gothic" w:cs="Calibri"/>
          <w:spacing w:val="-2"/>
          <w:sz w:val="21"/>
          <w:szCs w:val="21"/>
          <w:lang w:eastAsia="zh-CN"/>
        </w:rPr>
      </w:pPr>
    </w:p>
    <w:p w:rsidR="00A252D0" w:rsidRPr="00A252D0" w:rsidRDefault="00A252D0" w:rsidP="00A252D0">
      <w:pPr>
        <w:suppressAutoHyphens/>
        <w:spacing w:after="0" w:line="280" w:lineRule="atLeast"/>
        <w:ind w:firstLine="357"/>
        <w:jc w:val="both"/>
        <w:rPr>
          <w:rFonts w:ascii="Century Gothic" w:eastAsia="Calibri" w:hAnsi="Century Gothic" w:cs="Calibri"/>
          <w:sz w:val="24"/>
          <w:szCs w:val="24"/>
          <w:lang w:eastAsia="zh-CN"/>
        </w:rPr>
      </w:pPr>
      <w:r w:rsidRPr="00A252D0">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A252D0" w:rsidRPr="00A252D0" w:rsidRDefault="00A252D0" w:rsidP="00A252D0">
      <w:pPr>
        <w:suppressAutoHyphens/>
        <w:spacing w:after="0" w:line="300" w:lineRule="atLeast"/>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0"/>
          <w:szCs w:val="20"/>
          <w:lang w:eastAsia="zh-CN"/>
        </w:rPr>
      </w:pPr>
      <w:r w:rsidRPr="00A252D0">
        <w:rPr>
          <w:rFonts w:ascii="Century Gothic" w:eastAsia="Calibri" w:hAnsi="Century Gothic" w:cs="Century Gothic"/>
          <w:sz w:val="20"/>
          <w:szCs w:val="20"/>
          <w:lang w:eastAsia="zh-CN"/>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A252D0" w:rsidRPr="00A252D0" w:rsidRDefault="00A252D0" w:rsidP="00A252D0">
      <w:pPr>
        <w:suppressAutoHyphens/>
        <w:spacing w:after="0" w:line="300" w:lineRule="atLeast"/>
        <w:ind w:firstLine="360"/>
        <w:jc w:val="both"/>
        <w:rPr>
          <w:rFonts w:ascii="Century Gothic" w:eastAsia="Calibri" w:hAnsi="Century Gothic" w:cs="Calibri"/>
          <w:sz w:val="20"/>
          <w:szCs w:val="20"/>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18"/>
          <w:szCs w:val="18"/>
          <w:lang w:eastAsia="zh-CN"/>
        </w:rPr>
      </w:pPr>
      <w:r w:rsidRPr="00A252D0">
        <w:rPr>
          <w:rFonts w:ascii="Century Gothic" w:eastAsia="Times New Roman" w:hAnsi="Century Gothic" w:cs="Century Gothic"/>
          <w:b/>
          <w:lang w:eastAsia="zh-CN"/>
        </w:rPr>
        <w:t>Firma electrónica del licitador</w:t>
      </w:r>
    </w:p>
    <w:p w:rsidR="00A252D0" w:rsidRPr="00A252D0" w:rsidRDefault="00A252D0" w:rsidP="00A252D0">
      <w:pPr>
        <w:suppressAutoHyphens/>
        <w:spacing w:before="120" w:after="0" w:line="240" w:lineRule="auto"/>
        <w:jc w:val="both"/>
        <w:rPr>
          <w:rFonts w:ascii="Century Gothic" w:eastAsia="Times New Roman" w:hAnsi="Century Gothic" w:cs="Tahoma"/>
          <w:b/>
          <w:sz w:val="18"/>
          <w:szCs w:val="18"/>
          <w:lang w:eastAsia="zh-CN"/>
        </w:rPr>
      </w:pPr>
    </w:p>
    <w:p w:rsidR="00A252D0" w:rsidRPr="00A252D0" w:rsidRDefault="00A252D0" w:rsidP="00A252D0">
      <w:pPr>
        <w:tabs>
          <w:tab w:val="left" w:pos="-720"/>
        </w:tabs>
        <w:suppressAutoHyphens/>
        <w:spacing w:after="0" w:line="320" w:lineRule="exact"/>
        <w:rPr>
          <w:rFonts w:ascii="Century Gothic" w:eastAsia="Times New Roman" w:hAnsi="Century Gothic" w:cs="Tahoma"/>
          <w:b/>
          <w:lang w:eastAsia="zh-CN"/>
        </w:rPr>
      </w:pPr>
    </w:p>
    <w:p w:rsidR="00A252D0" w:rsidRPr="00A252D0" w:rsidRDefault="00A252D0" w:rsidP="00A252D0">
      <w:pPr>
        <w:tabs>
          <w:tab w:val="left" w:pos="-720"/>
        </w:tabs>
        <w:suppressAutoHyphens/>
        <w:spacing w:after="0" w:line="320" w:lineRule="exact"/>
        <w:rPr>
          <w:rFonts w:ascii="Century Gothic" w:eastAsia="Times New Roman" w:hAnsi="Century Gothic" w:cs="Tahoma"/>
          <w:b/>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lastRenderedPageBreak/>
        <w:t>ANEXO</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 xml:space="preserve">COMPROMISO DE LA EMPRESA PROPUESTA COMO  ADJUDICATARIA PARA LA INTEGRACIÓN DE LA SOLVENCIA CON MEDIOS EXTERNOS </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lang w:eastAsia="zh-CN"/>
        </w:rPr>
      </w:pPr>
      <w:r w:rsidRPr="00A252D0">
        <w:rPr>
          <w:rFonts w:ascii="Century Gothic" w:eastAsia="Times New Roman" w:hAnsi="Century Gothic" w:cs="Tahoma"/>
          <w:b/>
          <w:lang w:eastAsia="zh-CN"/>
        </w:rPr>
        <w:t>EXPEDIENTE UBU/2026/0002</w:t>
      </w:r>
    </w:p>
    <w:p w:rsidR="00A252D0" w:rsidRPr="00A252D0" w:rsidRDefault="00A252D0" w:rsidP="00A252D0">
      <w:pPr>
        <w:suppressAutoHyphens/>
        <w:spacing w:after="0" w:line="30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spacing w:val="-2"/>
          <w:sz w:val="20"/>
          <w:szCs w:val="20"/>
          <w:lang w:eastAsia="zh-CN"/>
        </w:rPr>
        <w:t>LA LICITADORA DEL CONTRATO</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240" w:lineRule="auto"/>
        <w:ind w:left="360" w:hanging="12"/>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sz w:val="20"/>
          <w:szCs w:val="20"/>
          <w:lang w:eastAsia="zh-CN"/>
        </w:rPr>
        <w:t xml:space="preserve">D./Dña …………………………………………………, con Documento Nacional de Identidad nº ………………..……….., en nombre propio o como representante legal del licitador ………………………………….………… ………………………………………………… …………………………. con Número de Identificación Fiscal ……………………, y domicilio fiscal en …………….………………………..………, calle ………………………..…..………… ……………………………………………. nº ………., código postal…………….. y teléfono </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r w:rsidRPr="00A252D0">
        <w:rPr>
          <w:rFonts w:ascii="Century Gothic" w:eastAsia="Times New Roman" w:hAnsi="Century Gothic" w:cs="Tahoma"/>
          <w:b/>
          <w:spacing w:val="-2"/>
          <w:sz w:val="20"/>
          <w:szCs w:val="20"/>
          <w:lang w:eastAsia="zh-CN"/>
        </w:rPr>
        <w:t>LA ENTIDAD PRESTADORA DE LA SOLVENCIA</w:t>
      </w:r>
    </w:p>
    <w:p w:rsidR="00A252D0" w:rsidRPr="00A252D0" w:rsidRDefault="00A252D0" w:rsidP="00A252D0">
      <w:pPr>
        <w:suppressAutoHyphens/>
        <w:spacing w:after="0" w:line="360" w:lineRule="exact"/>
        <w:jc w:val="both"/>
        <w:rPr>
          <w:rFonts w:ascii="Century Gothic" w:eastAsia="Times New Roman" w:hAnsi="Century Gothic" w:cs="Tahoma"/>
          <w:b/>
          <w:spacing w:val="-2"/>
          <w:sz w:val="20"/>
          <w:szCs w:val="20"/>
          <w:lang w:eastAsia="zh-CN"/>
        </w:rPr>
      </w:pP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A252D0" w:rsidRPr="00A252D0" w:rsidRDefault="00A252D0" w:rsidP="00A252D0">
      <w:pPr>
        <w:suppressAutoHyphens/>
        <w:spacing w:after="0" w:line="240" w:lineRule="auto"/>
        <w:ind w:left="360" w:hanging="12"/>
        <w:jc w:val="both"/>
        <w:rPr>
          <w:rFonts w:ascii="Century Gothic" w:eastAsia="Times New Roman" w:hAnsi="Century Gothic" w:cs="Tahoma"/>
          <w:sz w:val="20"/>
          <w:szCs w:val="20"/>
          <w:lang w:eastAsia="zh-CN"/>
        </w:rPr>
      </w:pPr>
    </w:p>
    <w:p w:rsidR="00A252D0" w:rsidRPr="00A252D0" w:rsidRDefault="00A252D0" w:rsidP="00A252D0">
      <w:pPr>
        <w:suppressAutoHyphens/>
        <w:spacing w:after="0" w:line="240" w:lineRule="auto"/>
        <w:ind w:left="360" w:hanging="12"/>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SE COMPROMETEN</w:t>
      </w:r>
    </w:p>
    <w:p w:rsidR="00A252D0" w:rsidRPr="00A252D0" w:rsidRDefault="00A252D0" w:rsidP="00A252D0">
      <w:pPr>
        <w:suppressAutoHyphens/>
        <w:spacing w:after="0" w:line="240" w:lineRule="auto"/>
        <w:ind w:left="360" w:hanging="12"/>
        <w:jc w:val="center"/>
        <w:rPr>
          <w:rFonts w:ascii="Century Gothic" w:eastAsia="Times New Roman" w:hAnsi="Century Gothic" w:cs="Tahoma"/>
          <w:b/>
          <w:sz w:val="20"/>
          <w:szCs w:val="20"/>
          <w:lang w:eastAsia="zh-CN"/>
        </w:rPr>
      </w:pPr>
    </w:p>
    <w:p w:rsidR="00A252D0" w:rsidRPr="00A252D0" w:rsidRDefault="00A252D0" w:rsidP="00A252D0">
      <w:pPr>
        <w:suppressAutoHyphens/>
        <w:spacing w:after="60" w:line="28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De conformidad con lo dispuesto en el artículo 75 de la Ley 9/2017, de 8 de noviembre, de Contratos del Sector Público, a:</w:t>
      </w:r>
    </w:p>
    <w:p w:rsidR="00A252D0" w:rsidRPr="00A252D0" w:rsidRDefault="00A252D0" w:rsidP="00A252D0">
      <w:pPr>
        <w:numPr>
          <w:ilvl w:val="0"/>
          <w:numId w:val="15"/>
        </w:numPr>
        <w:suppressAutoHyphens/>
        <w:spacing w:after="60" w:line="28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la solvencia o medios que pone a disposición la entidad............ a favor de la entidad..........son los siguientes:</w:t>
      </w:r>
    </w:p>
    <w:p w:rsidR="00A252D0" w:rsidRPr="00A252D0" w:rsidRDefault="00A252D0" w:rsidP="00A252D0">
      <w:pPr>
        <w:numPr>
          <w:ilvl w:val="0"/>
          <w:numId w:val="11"/>
        </w:numPr>
        <w:suppressAutoHyphens/>
        <w:spacing w:after="0" w:line="28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w:t>
      </w:r>
    </w:p>
    <w:p w:rsidR="00A252D0" w:rsidRPr="00A252D0" w:rsidRDefault="00A252D0" w:rsidP="00A252D0">
      <w:pPr>
        <w:numPr>
          <w:ilvl w:val="0"/>
          <w:numId w:val="11"/>
        </w:numPr>
        <w:suppressAutoHyphens/>
        <w:spacing w:after="0" w:line="28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w:t>
      </w:r>
    </w:p>
    <w:p w:rsidR="00A252D0" w:rsidRPr="00A252D0" w:rsidRDefault="00A252D0" w:rsidP="00A252D0">
      <w:pPr>
        <w:suppressAutoHyphens/>
        <w:spacing w:after="0" w:line="280" w:lineRule="exact"/>
        <w:ind w:left="1485"/>
        <w:jc w:val="both"/>
        <w:rPr>
          <w:rFonts w:ascii="Century Gothic" w:eastAsia="Times New Roman" w:hAnsi="Century Gothic" w:cs="Tahoma"/>
          <w:sz w:val="20"/>
          <w:szCs w:val="20"/>
          <w:lang w:eastAsia="zh-CN"/>
        </w:rPr>
      </w:pPr>
    </w:p>
    <w:p w:rsidR="00A252D0" w:rsidRPr="00A252D0" w:rsidRDefault="00A252D0" w:rsidP="00A252D0">
      <w:pPr>
        <w:numPr>
          <w:ilvl w:val="0"/>
          <w:numId w:val="15"/>
        </w:numPr>
        <w:suppressAutoHyphens/>
        <w:spacing w:after="0" w:line="28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Que durante toda la ejecución del contrato dispondrán efectivamente de la solvencia o medios que se describen en este compromiso.</w:t>
      </w:r>
    </w:p>
    <w:p w:rsidR="00A252D0" w:rsidRPr="00A252D0" w:rsidRDefault="00A252D0" w:rsidP="00A252D0">
      <w:pPr>
        <w:numPr>
          <w:ilvl w:val="0"/>
          <w:numId w:val="15"/>
        </w:numPr>
        <w:suppressAutoHyphens/>
        <w:spacing w:after="0" w:line="28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sz w:val="20"/>
          <w:szCs w:val="20"/>
          <w:lang w:eastAsia="zh-CN"/>
        </w:rPr>
        <w:t>Que la disposición efectiva de la solvencia o medios descritos no está sometida a condición o limitación alguna.</w:t>
      </w: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rPr>
          <w:rFonts w:ascii="Century Gothic" w:eastAsia="Times New Roman" w:hAnsi="Century Gothic" w:cs="Tahoma"/>
          <w:b/>
          <w:i/>
          <w:sz w:val="20"/>
          <w:szCs w:val="20"/>
          <w:lang w:eastAsia="zh-CN"/>
        </w:rPr>
      </w:pPr>
      <w:r w:rsidRPr="00A252D0">
        <w:rPr>
          <w:rFonts w:ascii="Century Gothic" w:eastAsia="Times New Roman" w:hAnsi="Century Gothic" w:cs="Tahoma"/>
          <w:b/>
          <w:sz w:val="20"/>
          <w:szCs w:val="20"/>
          <w:lang w:eastAsia="zh-CN"/>
        </w:rPr>
        <w:t>Firma electrónica del licitador</w:t>
      </w:r>
      <w:r w:rsidRPr="00A252D0">
        <w:rPr>
          <w:rFonts w:ascii="Century Gothic" w:eastAsia="Times New Roman" w:hAnsi="Century Gothic" w:cs="Tahoma"/>
          <w:b/>
          <w:sz w:val="20"/>
          <w:szCs w:val="20"/>
          <w:lang w:eastAsia="zh-CN"/>
        </w:rPr>
        <w:tab/>
      </w:r>
      <w:r w:rsidRPr="00A252D0">
        <w:rPr>
          <w:rFonts w:ascii="Century Gothic" w:eastAsia="Times New Roman" w:hAnsi="Century Gothic" w:cs="Tahoma"/>
          <w:b/>
          <w:sz w:val="20"/>
          <w:szCs w:val="20"/>
          <w:lang w:eastAsia="zh-CN"/>
        </w:rPr>
        <w:tab/>
      </w:r>
      <w:r w:rsidRPr="00A252D0">
        <w:rPr>
          <w:rFonts w:ascii="Century Gothic" w:eastAsia="Times New Roman" w:hAnsi="Century Gothic" w:cs="Tahoma"/>
          <w:b/>
          <w:sz w:val="20"/>
          <w:szCs w:val="20"/>
          <w:lang w:eastAsia="zh-CN"/>
        </w:rPr>
        <w:tab/>
        <w:t>Firma electrónica de la entidad</w:t>
      </w:r>
    </w:p>
    <w:p w:rsidR="00A252D0" w:rsidRPr="00A252D0" w:rsidRDefault="00A252D0" w:rsidP="00A252D0">
      <w:pPr>
        <w:pageBreakBefore/>
        <w:suppressAutoHyphens/>
        <w:spacing w:after="0" w:line="240" w:lineRule="auto"/>
        <w:jc w:val="center"/>
        <w:rPr>
          <w:rFonts w:ascii="Century Gothic" w:eastAsia="Times New Roman" w:hAnsi="Century Gothic" w:cs="Tahoma"/>
          <w:b/>
          <w:i/>
          <w:sz w:val="20"/>
          <w:szCs w:val="20"/>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r w:rsidRPr="00A252D0">
        <w:rPr>
          <w:rFonts w:ascii="Century Gothic" w:eastAsia="Times New Roman" w:hAnsi="Century Gothic" w:cs="Century Gothic"/>
          <w:b/>
          <w:sz w:val="20"/>
          <w:szCs w:val="20"/>
          <w:lang w:eastAsia="zh-CN"/>
        </w:rPr>
        <w:t>ANEXO</w:t>
      </w: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z w:val="21"/>
          <w:szCs w:val="21"/>
          <w:lang w:eastAsia="zh-CN"/>
        </w:rPr>
      </w:pPr>
      <w:r w:rsidRPr="00A252D0">
        <w:rPr>
          <w:rFonts w:ascii="Century Gothic" w:eastAsia="Times New Roman" w:hAnsi="Century Gothic" w:cs="Century Gothic"/>
          <w:b/>
          <w:sz w:val="20"/>
          <w:szCs w:val="20"/>
          <w:lang w:eastAsia="zh-CN"/>
        </w:rPr>
        <w:t>DECLARACIÓN SOBRE EL MODO DE LLEVAR A CABO EL CUMPLIMIENTO DE LAS CONDICIONES ESPECIALES DE EJECUCIÓN INDICADO EN PUNTO 25 DE ESTE CUADRO DE CARACTERÍSTICAS.</w:t>
      </w:r>
    </w:p>
    <w:p w:rsidR="00A252D0" w:rsidRPr="00A252D0" w:rsidRDefault="00A252D0" w:rsidP="00A252D0">
      <w:pPr>
        <w:suppressAutoHyphens/>
        <w:spacing w:after="0" w:line="240" w:lineRule="auto"/>
        <w:jc w:val="both"/>
        <w:rPr>
          <w:rFonts w:ascii="Century Gothic" w:eastAsia="Times New Roman" w:hAnsi="Century Gothic" w:cs="Tahoma"/>
          <w:b/>
          <w:sz w:val="21"/>
          <w:szCs w:val="21"/>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lang w:eastAsia="zh-CN"/>
        </w:rPr>
      </w:pPr>
      <w:r w:rsidRPr="00A252D0">
        <w:rPr>
          <w:rFonts w:ascii="Century Gothic" w:eastAsia="Times New Roman" w:hAnsi="Century Gothic" w:cs="Tahoma"/>
          <w:b/>
          <w:lang w:eastAsia="zh-CN"/>
        </w:rPr>
        <w:t>EXPEDIENTE UBU/2026/0002</w:t>
      </w:r>
    </w:p>
    <w:p w:rsidR="00A252D0" w:rsidRPr="00A252D0" w:rsidRDefault="00A252D0" w:rsidP="00A252D0">
      <w:pPr>
        <w:suppressAutoHyphens/>
        <w:spacing w:after="0" w:line="300" w:lineRule="exact"/>
        <w:jc w:val="both"/>
        <w:rPr>
          <w:rFonts w:ascii="Century Gothic" w:eastAsia="Times New Roman" w:hAnsi="Century Gothic" w:cs="Tahoma"/>
          <w:b/>
          <w:spacing w:val="-2"/>
          <w:sz w:val="21"/>
          <w:szCs w:val="21"/>
          <w:lang w:eastAsia="zh-CN"/>
        </w:rPr>
      </w:pPr>
      <w:r w:rsidRPr="00A252D0">
        <w:rPr>
          <w:rFonts w:ascii="Century Gothic" w:eastAsia="Times New Roman" w:hAnsi="Century Gothic" w:cs="Tahoma"/>
          <w:b/>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360" w:lineRule="exact"/>
        <w:jc w:val="both"/>
        <w:rPr>
          <w:rFonts w:ascii="Century Gothic" w:eastAsia="Times New Roman" w:hAnsi="Century Gothic" w:cs="Tahoma"/>
          <w:b/>
          <w:spacing w:val="-2"/>
          <w:sz w:val="21"/>
          <w:szCs w:val="21"/>
          <w:lang w:eastAsia="zh-CN"/>
        </w:rPr>
      </w:pPr>
    </w:p>
    <w:p w:rsidR="00A252D0" w:rsidRPr="00A252D0" w:rsidRDefault="00A252D0" w:rsidP="00A252D0">
      <w:pPr>
        <w:suppressAutoHyphens/>
        <w:spacing w:after="0" w:line="240" w:lineRule="auto"/>
        <w:jc w:val="center"/>
        <w:rPr>
          <w:rFonts w:ascii="Century Gothic" w:eastAsia="Calibri" w:hAnsi="Century Gothic" w:cs="Calibri"/>
          <w:spacing w:val="-2"/>
          <w:sz w:val="21"/>
          <w:szCs w:val="21"/>
          <w:lang w:eastAsia="zh-CN"/>
        </w:rPr>
      </w:pPr>
    </w:p>
    <w:p w:rsidR="00A252D0" w:rsidRPr="00A252D0" w:rsidRDefault="00A252D0" w:rsidP="00A252D0">
      <w:pPr>
        <w:suppressAutoHyphens/>
        <w:spacing w:after="0" w:line="280" w:lineRule="atLeast"/>
        <w:ind w:firstLine="357"/>
        <w:jc w:val="both"/>
        <w:rPr>
          <w:rFonts w:ascii="Century Gothic" w:eastAsia="Calibri" w:hAnsi="Century Gothic" w:cs="Calibri"/>
          <w:sz w:val="24"/>
          <w:szCs w:val="24"/>
          <w:lang w:eastAsia="zh-CN"/>
        </w:rPr>
      </w:pPr>
      <w:r w:rsidRPr="00A252D0">
        <w:rPr>
          <w:rFonts w:ascii="Century Gothic" w:eastAsia="Calibri" w:hAnsi="Century Gothic" w:cs="Century Gothic"/>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A252D0" w:rsidRPr="00A252D0" w:rsidRDefault="00A252D0" w:rsidP="00A252D0">
      <w:pPr>
        <w:suppressAutoHyphens/>
        <w:spacing w:after="0" w:line="300" w:lineRule="atLeast"/>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r w:rsidRPr="00A252D0">
        <w:rPr>
          <w:rFonts w:ascii="Century Gothic" w:eastAsia="Calibri" w:hAnsi="Century Gothic" w:cs="Century Gothic"/>
          <w:sz w:val="20"/>
          <w:szCs w:val="20"/>
          <w:lang w:eastAsia="zh-CN"/>
        </w:rPr>
        <w:t xml:space="preserve">DECLARA bajo su responsabilidad que </w:t>
      </w: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60" w:line="240" w:lineRule="auto"/>
        <w:ind w:left="1006"/>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Garantizar la seguridad y la protección de la salud en el lugar de trabajo y cumplimiento de los convenios colectivos sectoriales y territoriales aplicables.</w:t>
      </w: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sz w:val="24"/>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i/>
          <w:lang w:eastAsia="zh-CN"/>
        </w:rPr>
      </w:pPr>
      <w:r w:rsidRPr="00A252D0">
        <w:rPr>
          <w:rFonts w:ascii="Century Gothic" w:eastAsia="Times New Roman" w:hAnsi="Century Gothic" w:cs="Century Gothic"/>
          <w:b/>
          <w:lang w:eastAsia="zh-CN"/>
        </w:rPr>
        <w:t>Firma electrónica del licitador</w:t>
      </w:r>
    </w:p>
    <w:p w:rsidR="00A252D0" w:rsidRPr="00A252D0" w:rsidRDefault="00A252D0" w:rsidP="00A252D0">
      <w:pPr>
        <w:pageBreakBefore/>
        <w:suppressAutoHyphens/>
        <w:spacing w:after="0" w:line="240" w:lineRule="auto"/>
        <w:jc w:val="center"/>
        <w:rPr>
          <w:rFonts w:ascii="Century Gothic" w:eastAsia="Times New Roman" w:hAnsi="Century Gothic" w:cs="Century Gothic"/>
          <w:b/>
          <w:i/>
          <w:lang w:eastAsia="zh-CN"/>
        </w:rPr>
      </w:pPr>
    </w:p>
    <w:p w:rsidR="00A252D0" w:rsidRPr="00A252D0" w:rsidRDefault="00A252D0" w:rsidP="00A252D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hyperlink w:anchor="Certificadostelematicos" w:history="1">
        <w:r w:rsidRPr="00A252D0">
          <w:rPr>
            <w:rFonts w:ascii="Century Gothic" w:eastAsia="Times New Roman" w:hAnsi="Century Gothic" w:cs="Tahoma"/>
            <w:b/>
            <w:color w:val="000000"/>
            <w:sz w:val="20"/>
            <w:szCs w:val="20"/>
            <w:lang w:val="pt-BR" w:eastAsia="zh-CN"/>
          </w:rPr>
          <w:t xml:space="preserve">ANEXO </w:t>
        </w:r>
      </w:hyperlink>
    </w:p>
    <w:p w:rsidR="00A252D0" w:rsidRPr="00A252D0" w:rsidRDefault="00A252D0" w:rsidP="00A252D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b/>
          <w:sz w:val="20"/>
          <w:szCs w:val="20"/>
          <w:lang w:val="pt-BR" w:eastAsia="zh-CN"/>
        </w:rPr>
      </w:pPr>
    </w:p>
    <w:p w:rsidR="00A252D0" w:rsidRPr="00A252D0" w:rsidRDefault="00A252D0" w:rsidP="00A252D0">
      <w:pPr>
        <w:suppressAutoHyphens/>
        <w:spacing w:after="0" w:line="240" w:lineRule="auto"/>
        <w:jc w:val="both"/>
        <w:rPr>
          <w:rFonts w:ascii="Century Gothic" w:eastAsia="Times New Roman" w:hAnsi="Century Gothic" w:cs="Tahoma"/>
          <w:b/>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lang w:eastAsia="zh-CN"/>
        </w:rPr>
      </w:pPr>
      <w:r w:rsidRPr="00A252D0">
        <w:rPr>
          <w:rFonts w:ascii="Century Gothic" w:eastAsia="Times New Roman" w:hAnsi="Century Gothic" w:cs="Tahoma"/>
          <w:b/>
          <w:lang w:eastAsia="zh-CN"/>
        </w:rPr>
        <w:t>EXPEDIENTE UBU/2026/0002</w:t>
      </w:r>
    </w:p>
    <w:p w:rsidR="00A252D0" w:rsidRPr="00A252D0" w:rsidRDefault="00A252D0" w:rsidP="00A252D0">
      <w:pPr>
        <w:suppressAutoHyphens/>
        <w:spacing w:after="0" w:line="30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b/>
          <w:lang w:eastAsia="zh-CN"/>
        </w:rPr>
        <w:t>“SERVICIO ENCARGADO DE LA ORGANIZACIÓN DEL EVENTO 15TH INTERDISCIPLINARY PERSPECTIVES ON ACCOUNTING (IPA) CONFERENCE EN BURGOS DEL 12 AL 16 DE JULIO DE 2027</w:t>
      </w:r>
      <w:r w:rsidRPr="00A252D0">
        <w:rPr>
          <w:rFonts w:ascii="Century Gothic" w:eastAsia="Times New Roman" w:hAnsi="Century Gothic" w:cs="Tahoma"/>
          <w:b/>
          <w:lang w:val="es-ES_tradnl" w:eastAsia="zh-CN"/>
        </w:rPr>
        <w:t>”.</w:t>
      </w:r>
    </w:p>
    <w:p w:rsidR="00A252D0" w:rsidRPr="00A252D0" w:rsidRDefault="00A252D0" w:rsidP="00A252D0">
      <w:pPr>
        <w:suppressAutoHyphens/>
        <w:spacing w:after="0" w:line="240" w:lineRule="auto"/>
        <w:rPr>
          <w:rFonts w:ascii="Century Gothic" w:eastAsia="Times New Roman" w:hAnsi="Century Gothic" w:cs="Tahoma"/>
          <w:b/>
          <w:sz w:val="20"/>
          <w:szCs w:val="20"/>
          <w:lang w:eastAsia="zh-CN"/>
        </w:rPr>
      </w:pPr>
    </w:p>
    <w:p w:rsidR="00A252D0" w:rsidRPr="00A252D0" w:rsidRDefault="00A252D0" w:rsidP="00A252D0">
      <w:pPr>
        <w:suppressAutoHyphens/>
        <w:spacing w:after="0" w:line="360" w:lineRule="auto"/>
        <w:jc w:val="both"/>
        <w:rPr>
          <w:rFonts w:ascii="Century Gothic" w:eastAsia="Times New Roman" w:hAnsi="Century Gothic" w:cs="Tahoma"/>
          <w:b/>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MODELO DE AUTORIZACIÓN DEL INTERESADO PARA RECABAR DATOS DE ESTAR AL CORRIENTE EN EL CUMPLIMIENTO DE SUS OBLIGACIONES TRIBUTARIAS Y CON LA SEGURIDAD SOCIAL.</w:t>
      </w: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AUTORIZACIÓN DEL LICITADOR ................................................................................. CON CIF ................................, DOMICILIADA EN ................................................., C/AVDA/PLAZA ..............................................................................................................., Nº ............ CÓDIGO POSTAL ...........................</w:t>
      </w: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r w:rsidRPr="00A252D0">
        <w:rPr>
          <w:rFonts w:ascii="Century Gothic" w:eastAsia="Times New Roman" w:hAnsi="Century Gothic" w:cs="Tahoma"/>
          <w:sz w:val="20"/>
          <w:szCs w:val="20"/>
          <w:lang w:eastAsia="zh-CN"/>
        </w:rPr>
        <w:t>D./DÑA .................................................................................................................................., TITULAR/REPRESENTANTE LEGAL DEL INDICADO LICITADOR, CON DNI ......................................, EN VIRTUD DE LAS FACULTADES QUE LE HAN SIDO DELEGADAS MEDIANTE ESCRITURA PÚBLICA DE FECHA .........................................., ANTE EL NOTARIO PÚBLICO D/DÑA. ......................................................................., NÚMERO DE PROTOCOLO ...........................................</w:t>
      </w: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A252D0" w:rsidRPr="00A252D0" w:rsidRDefault="00A252D0" w:rsidP="00A252D0">
      <w:pPr>
        <w:suppressAutoHyphens/>
        <w:spacing w:after="0" w:line="36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sz w:val="20"/>
          <w:szCs w:val="20"/>
          <w:lang w:eastAsia="zh-CN"/>
        </w:rPr>
        <w:t>autorizo a la Universidad de Burgos para que pueda recabar o comprobar, por sus propios medios, los datos relativos a las obligaciones tributarias</w:t>
      </w:r>
      <w:r w:rsidRPr="00A252D0">
        <w:rPr>
          <w:rFonts w:ascii="Century Gothic" w:eastAsia="Times New Roman" w:hAnsi="Century Gothic" w:cs="Times New Roman"/>
          <w:sz w:val="24"/>
          <w:szCs w:val="24"/>
          <w:lang w:eastAsia="zh-CN"/>
        </w:rPr>
        <w:t xml:space="preserve"> </w:t>
      </w:r>
      <w:r w:rsidRPr="00A252D0">
        <w:rPr>
          <w:rFonts w:ascii="Century Gothic" w:eastAsia="Times New Roman" w:hAnsi="Century Gothic" w:cs="Tahoma"/>
          <w:sz w:val="20"/>
          <w:szCs w:val="20"/>
          <w:lang w:eastAsia="zh-CN"/>
        </w:rPr>
        <w:t>y con la Seguridad Social.</w:t>
      </w:r>
    </w:p>
    <w:p w:rsidR="00A252D0" w:rsidRPr="00A252D0" w:rsidRDefault="00A252D0" w:rsidP="00A252D0">
      <w:pPr>
        <w:tabs>
          <w:tab w:val="center" w:pos="4247"/>
        </w:tabs>
        <w:suppressAutoHyphens/>
        <w:spacing w:after="0" w:line="360" w:lineRule="auto"/>
        <w:jc w:val="both"/>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ab/>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z w:val="20"/>
          <w:szCs w:val="20"/>
          <w:lang w:eastAsia="zh-CN"/>
        </w:rPr>
      </w:pPr>
      <w:r w:rsidRPr="00A252D0">
        <w:rPr>
          <w:rFonts w:ascii="Century Gothic" w:eastAsia="Times New Roman" w:hAnsi="Century Gothic" w:cs="Tahoma"/>
          <w:b/>
          <w:sz w:val="20"/>
          <w:szCs w:val="20"/>
          <w:lang w:eastAsia="zh-CN"/>
        </w:rPr>
        <w:t>EL LICITADOR</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Tahoma"/>
          <w:b/>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b/>
          <w:sz w:val="20"/>
          <w:szCs w:val="20"/>
          <w:lang w:eastAsia="zh-CN"/>
        </w:rPr>
      </w:pPr>
    </w:p>
    <w:p w:rsidR="00A252D0" w:rsidRPr="00A252D0" w:rsidRDefault="00A252D0" w:rsidP="00A252D0">
      <w:pPr>
        <w:tabs>
          <w:tab w:val="left" w:pos="-720"/>
          <w:tab w:val="left" w:pos="3024"/>
        </w:tabs>
        <w:suppressAutoHyphens/>
        <w:spacing w:after="0" w:line="320" w:lineRule="exact"/>
        <w:jc w:val="both"/>
        <w:rPr>
          <w:rFonts w:ascii="Century Gothic" w:eastAsia="Times New Roman" w:hAnsi="Century Gothic" w:cs="Tahoma"/>
          <w:sz w:val="20"/>
          <w:szCs w:val="20"/>
          <w:lang w:eastAsia="zh-CN"/>
        </w:rPr>
      </w:pPr>
    </w:p>
    <w:p w:rsidR="00A252D0" w:rsidRPr="00A252D0" w:rsidRDefault="00A252D0" w:rsidP="00A252D0">
      <w:pPr>
        <w:widowControl w:val="0"/>
        <w:suppressAutoHyphens/>
        <w:spacing w:after="0" w:line="240" w:lineRule="auto"/>
        <w:ind w:left="360"/>
        <w:rPr>
          <w:rFonts w:ascii="Century Gothic" w:eastAsia="Times New Roman" w:hAnsi="Century Gothic" w:cs="Tahoma"/>
          <w:b/>
          <w:sz w:val="32"/>
          <w:szCs w:val="32"/>
          <w:lang w:eastAsia="zh-CN"/>
        </w:rPr>
      </w:pPr>
      <w:r w:rsidRPr="00A252D0">
        <w:rPr>
          <w:rFonts w:ascii="Century Gothic" w:eastAsia="Times New Roman" w:hAnsi="Century Gothic" w:cs="Tahoma"/>
          <w:sz w:val="20"/>
          <w:szCs w:val="20"/>
          <w:lang w:eastAsia="zh-CN"/>
        </w:rPr>
        <w:t>NOTA: La autorización concedida por el firmante puede ser revocada en cualquier momento mediante escrito dirigido al Rector de la Universidad de Burgos.</w:t>
      </w:r>
    </w:p>
    <w:p w:rsidR="00A252D0" w:rsidRPr="00A252D0" w:rsidRDefault="00A252D0" w:rsidP="00A252D0">
      <w:pPr>
        <w:suppressAutoHyphens/>
        <w:spacing w:after="0" w:line="240" w:lineRule="auto"/>
        <w:rPr>
          <w:rFonts w:ascii="Century Gothic" w:eastAsia="Times New Roman" w:hAnsi="Century Gothic" w:cs="Tahoma"/>
          <w:b/>
          <w:sz w:val="32"/>
          <w:szCs w:val="32"/>
          <w:lang w:eastAsia="zh-CN"/>
        </w:rPr>
      </w:pPr>
    </w:p>
    <w:p w:rsidR="00A252D0" w:rsidRPr="00A252D0" w:rsidRDefault="00A252D0" w:rsidP="00A252D0">
      <w:pPr>
        <w:pageBreakBefore/>
        <w:suppressAutoHyphens/>
        <w:spacing w:after="0" w:line="240" w:lineRule="auto"/>
        <w:jc w:val="center"/>
        <w:rPr>
          <w:rFonts w:ascii="Century Gothic" w:eastAsia="Times New Roman" w:hAnsi="Century Gothic" w:cs="Tahoma"/>
          <w:b/>
          <w:sz w:val="20"/>
          <w:szCs w:val="20"/>
          <w:lang w:eastAsia="zh-CN"/>
        </w:rPr>
      </w:pPr>
      <w:r w:rsidRPr="00A252D0">
        <w:rPr>
          <w:rFonts w:ascii="Century Gothic" w:eastAsia="Century Gothic" w:hAnsi="Century Gothic" w:cs="Century Gothic"/>
          <w:b/>
          <w:sz w:val="20"/>
          <w:szCs w:val="20"/>
          <w:lang w:eastAsia="zh-CN"/>
        </w:rPr>
        <w:lastRenderedPageBreak/>
        <w:t xml:space="preserve"> </w:t>
      </w:r>
    </w:p>
    <w:p w:rsidR="00A252D0" w:rsidRPr="00A252D0" w:rsidRDefault="00A252D0" w:rsidP="00A252D0">
      <w:pPr>
        <w:suppressAutoHyphens/>
        <w:spacing w:before="60" w:after="0" w:line="280" w:lineRule="exact"/>
        <w:rPr>
          <w:rFonts w:ascii="Century Gothic" w:eastAsia="Times New Roman" w:hAnsi="Century Gothic" w:cs="Tahoma"/>
          <w:b/>
          <w:sz w:val="20"/>
          <w:szCs w:val="20"/>
          <w:lang w:eastAsia="zh-CN"/>
        </w:rPr>
      </w:pPr>
    </w:p>
    <w:p w:rsidR="00A252D0" w:rsidRPr="00A252D0" w:rsidRDefault="00A252D0" w:rsidP="00A252D0">
      <w:pPr>
        <w:suppressAutoHyphens/>
        <w:spacing w:after="0" w:line="240" w:lineRule="auto"/>
        <w:ind w:left="540" w:right="360"/>
        <w:jc w:val="center"/>
        <w:rPr>
          <w:rFonts w:ascii="Century Gothic" w:eastAsia="Times New Roman" w:hAnsi="Century Gothic" w:cs="Tahoma"/>
          <w:b/>
          <w:color w:val="000000"/>
          <w:sz w:val="24"/>
          <w:szCs w:val="24"/>
          <w:lang w:eastAsia="zh-CN"/>
        </w:rPr>
      </w:pPr>
      <w:r w:rsidRPr="00A252D0">
        <w:rPr>
          <w:rFonts w:ascii="Century Gothic" w:eastAsia="Times New Roman" w:hAnsi="Century Gothic" w:cs="Tahoma"/>
          <w:b/>
          <w:color w:val="000000"/>
          <w:sz w:val="24"/>
          <w:szCs w:val="24"/>
          <w:lang w:eastAsia="zh-CN"/>
        </w:rPr>
        <w:t xml:space="preserve">ANEXO </w:t>
      </w:r>
    </w:p>
    <w:p w:rsidR="00A252D0" w:rsidRPr="00A252D0" w:rsidRDefault="00A252D0" w:rsidP="00A252D0">
      <w:pPr>
        <w:suppressAutoHyphens/>
        <w:spacing w:after="0" w:line="240" w:lineRule="auto"/>
        <w:ind w:left="540" w:right="360"/>
        <w:jc w:val="center"/>
        <w:rPr>
          <w:rFonts w:ascii="Century Gothic" w:eastAsia="Times New Roman" w:hAnsi="Century Gothic" w:cs="Tahoma"/>
          <w:b/>
          <w:color w:val="000000"/>
          <w:sz w:val="24"/>
          <w:szCs w:val="24"/>
          <w:lang w:eastAsia="zh-CN"/>
        </w:rPr>
      </w:pPr>
    </w:p>
    <w:p w:rsidR="00A252D0" w:rsidRPr="00A252D0" w:rsidRDefault="00A252D0" w:rsidP="00A252D0">
      <w:pPr>
        <w:suppressAutoHyphens/>
        <w:spacing w:after="0" w:line="240" w:lineRule="auto"/>
        <w:jc w:val="both"/>
        <w:rPr>
          <w:rFonts w:ascii="Century Gothic" w:eastAsia="Times New Roman" w:hAnsi="Century Gothic" w:cs="Tahoma"/>
          <w:b/>
          <w:color w:val="000000"/>
          <w:sz w:val="21"/>
          <w:szCs w:val="21"/>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color w:val="0000FF"/>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color w:val="0000FF"/>
          <w:lang w:eastAsia="zh-CN"/>
        </w:rPr>
      </w:pPr>
      <w:r w:rsidRPr="00A252D0">
        <w:rPr>
          <w:rFonts w:ascii="Century Gothic" w:eastAsia="Times New Roman" w:hAnsi="Century Gothic" w:cs="Tahoma"/>
          <w:b/>
          <w:color w:val="0000FF"/>
          <w:lang w:eastAsia="zh-CN"/>
        </w:rPr>
        <w:t>“SERVICIO ENCARGADO DE LA ORGANIZACIÓN DEL EVENTO 15TH INTERDISCIPLINARY PERSPECTIVES ON ACCOUNTING (IPA) CONFERENCE EN BURGOS DEL 12 AL 16 DE JULIO DE 2027”.</w:t>
      </w:r>
    </w:p>
    <w:p w:rsidR="00A252D0" w:rsidRPr="00A252D0" w:rsidRDefault="00A252D0" w:rsidP="00A252D0">
      <w:pPr>
        <w:suppressAutoHyphens/>
        <w:spacing w:after="0" w:line="300" w:lineRule="exact"/>
        <w:jc w:val="both"/>
        <w:rPr>
          <w:rFonts w:ascii="Century Gothic" w:eastAsia="Times New Roman" w:hAnsi="Century Gothic" w:cs="Tahoma"/>
          <w:b/>
          <w:color w:val="0000FF"/>
          <w:spacing w:val="-2"/>
          <w:sz w:val="21"/>
          <w:szCs w:val="21"/>
          <w:lang w:eastAsia="zh-CN"/>
        </w:rPr>
      </w:pPr>
      <w:r w:rsidRPr="00A252D0">
        <w:rPr>
          <w:rFonts w:ascii="Century Gothic" w:eastAsia="Times New Roman" w:hAnsi="Century Gothic" w:cs="Tahoma"/>
          <w:b/>
          <w:color w:val="0000FF"/>
          <w:lang w:eastAsia="zh-CN"/>
        </w:rPr>
        <w:t>EXPEDIENTE  UBU/2026/0002</w:t>
      </w:r>
    </w:p>
    <w:p w:rsidR="00A252D0" w:rsidRPr="00A252D0" w:rsidRDefault="00A252D0" w:rsidP="00A252D0">
      <w:pPr>
        <w:suppressAutoHyphens/>
        <w:spacing w:after="0" w:line="360" w:lineRule="exact"/>
        <w:jc w:val="both"/>
        <w:rPr>
          <w:rFonts w:ascii="Century Gothic" w:eastAsia="Times New Roman" w:hAnsi="Century Gothic" w:cs="Tahoma"/>
          <w:b/>
          <w:color w:val="0000FF"/>
          <w:spacing w:val="-2"/>
          <w:sz w:val="21"/>
          <w:szCs w:val="21"/>
          <w:lang w:eastAsia="zh-CN"/>
        </w:rPr>
      </w:pPr>
    </w:p>
    <w:p w:rsidR="00A252D0" w:rsidRPr="00A252D0" w:rsidRDefault="00A252D0" w:rsidP="00A252D0">
      <w:pPr>
        <w:suppressAutoHyphens/>
        <w:spacing w:after="0" w:line="240" w:lineRule="auto"/>
        <w:ind w:left="360"/>
        <w:jc w:val="center"/>
        <w:rPr>
          <w:rFonts w:ascii="Century Gothic" w:eastAsia="Times New Roman" w:hAnsi="Century Gothic" w:cs="Tahoma"/>
          <w:b/>
          <w:spacing w:val="-2"/>
          <w:sz w:val="21"/>
          <w:szCs w:val="21"/>
          <w:lang w:eastAsia="zh-CN"/>
        </w:rPr>
      </w:pP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r w:rsidRPr="00A252D0">
        <w:rPr>
          <w:rFonts w:ascii="Century Gothic" w:eastAsia="Times New Roman" w:hAnsi="Century Gothic" w:cs="Tahoma"/>
          <w:szCs w:val="24"/>
          <w:lang w:eastAsia="zh-CN"/>
        </w:rPr>
        <w:t>D./Dña. ……………………..........................................................……………., con DN.I. nº …………...…...................…………., como representante legal del licitador  …….…………………………................................…………., con C.I.F. nº …….....…………</w:t>
      </w: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r w:rsidRPr="00A252D0">
        <w:rPr>
          <w:rFonts w:ascii="Century Gothic" w:eastAsia="Times New Roman" w:hAnsi="Century Gothic" w:cs="Tahoma"/>
          <w:szCs w:val="24"/>
          <w:lang w:eastAsia="zh-CN"/>
        </w:rPr>
        <w:t>DECLARA BAJO SU RESPONSABILIDAD:</w:t>
      </w: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p>
    <w:p w:rsidR="00A252D0" w:rsidRPr="00A252D0" w:rsidRDefault="00A252D0" w:rsidP="00A252D0">
      <w:pPr>
        <w:suppressAutoHyphens/>
        <w:spacing w:after="0" w:line="240" w:lineRule="auto"/>
        <w:ind w:firstLine="348"/>
        <w:jc w:val="both"/>
        <w:rPr>
          <w:rFonts w:ascii="Century Gothic" w:eastAsia="Times New Roman" w:hAnsi="Century Gothic" w:cs="Tahoma"/>
          <w:szCs w:val="24"/>
          <w:lang w:eastAsia="zh-CN"/>
        </w:rPr>
      </w:pPr>
      <w:r w:rsidRPr="00A252D0">
        <w:rPr>
          <w:rFonts w:ascii="Century Gothic" w:eastAsia="Times New Roman" w:hAnsi="Century Gothic" w:cs="Tahoma"/>
          <w:szCs w:val="24"/>
          <w:lang w:eastAsia="zh-CN"/>
        </w:rPr>
        <w:t>Que dicho licitador se encuentra clasificada en el Grupo ……………., Subgrupo………………………, Categoría ……………………, para lo cual se aporta certificado de inscripción como empresa CONTRATISTA DE SERVICIOS, en el Registro Oficial de Empresas Clasificadas del Ministerio de Economía y Hacienda.</w:t>
      </w:r>
    </w:p>
    <w:p w:rsidR="00A252D0" w:rsidRPr="00A252D0" w:rsidRDefault="00A252D0" w:rsidP="00A252D0">
      <w:pPr>
        <w:suppressAutoHyphens/>
        <w:spacing w:after="0" w:line="240" w:lineRule="auto"/>
        <w:ind w:firstLine="348"/>
        <w:jc w:val="both"/>
        <w:rPr>
          <w:rFonts w:ascii="Century Gothic" w:eastAsia="Times New Roman" w:hAnsi="Century Gothic" w:cs="Tahoma"/>
          <w:szCs w:val="24"/>
          <w:lang w:eastAsia="zh-CN"/>
        </w:rPr>
      </w:pPr>
    </w:p>
    <w:p w:rsidR="00A252D0" w:rsidRPr="00A252D0" w:rsidRDefault="00A252D0" w:rsidP="00A252D0">
      <w:pPr>
        <w:suppressAutoHyphens/>
        <w:spacing w:after="0" w:line="240" w:lineRule="auto"/>
        <w:ind w:firstLine="348"/>
        <w:jc w:val="both"/>
        <w:rPr>
          <w:rFonts w:ascii="Century Gothic" w:eastAsia="Times New Roman" w:hAnsi="Century Gothic" w:cs="Tahoma"/>
          <w:szCs w:val="24"/>
          <w:lang w:eastAsia="zh-CN"/>
        </w:rPr>
      </w:pPr>
      <w:r w:rsidRPr="00A252D0">
        <w:rPr>
          <w:rFonts w:ascii="Century Gothic" w:eastAsia="Times New Roman" w:hAnsi="Century Gothic" w:cs="Tahoma"/>
          <w:szCs w:val="24"/>
          <w:lang w:eastAsia="zh-CN"/>
        </w:rPr>
        <w:t>Que dicha certificación continúa en vigor a fecha de hoy, no habiendo sido modificadas las condiciones exigidas para su concesión.</w:t>
      </w:r>
    </w:p>
    <w:p w:rsidR="00A252D0" w:rsidRPr="00A252D0" w:rsidRDefault="00A252D0" w:rsidP="00A252D0">
      <w:pPr>
        <w:suppressAutoHyphens/>
        <w:spacing w:after="0" w:line="240" w:lineRule="auto"/>
        <w:jc w:val="both"/>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Tahoma"/>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Tahoma"/>
          <w:szCs w:val="24"/>
          <w:lang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Century Gothic"/>
          <w:szCs w:val="24"/>
          <w:lang w:val="pt-BR"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Century Gothic"/>
          <w:sz w:val="24"/>
          <w:szCs w:val="24"/>
          <w:lang w:val="pt-BR" w:eastAsia="zh-CN"/>
        </w:rPr>
      </w:pPr>
      <w:r w:rsidRPr="00A252D0">
        <w:rPr>
          <w:rFonts w:ascii="Century Gothic" w:eastAsia="Times New Roman" w:hAnsi="Century Gothic" w:cs="Century Gothic"/>
          <w:sz w:val="24"/>
          <w:szCs w:val="24"/>
          <w:lang w:val="pt-BR" w:eastAsia="zh-CN"/>
        </w:rPr>
        <w:t>Firma electrónica del licitador</w:t>
      </w:r>
    </w:p>
    <w:p w:rsidR="00A252D0" w:rsidRPr="00A252D0" w:rsidRDefault="00A252D0" w:rsidP="00A252D0">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rsidR="00A252D0" w:rsidRPr="00A252D0" w:rsidRDefault="00A252D0" w:rsidP="00A252D0">
      <w:pPr>
        <w:tabs>
          <w:tab w:val="left" w:pos="-720"/>
        </w:tabs>
        <w:suppressAutoHyphens/>
        <w:spacing w:after="0" w:line="320" w:lineRule="exact"/>
        <w:jc w:val="center"/>
        <w:rPr>
          <w:rFonts w:ascii="Century Gothic" w:eastAsia="Times New Roman" w:hAnsi="Century Gothic" w:cs="Century Gothic"/>
          <w:sz w:val="24"/>
          <w:szCs w:val="24"/>
          <w:lang w:val="pt-BR" w:eastAsia="zh-CN"/>
        </w:rPr>
      </w:pPr>
    </w:p>
    <w:p w:rsidR="00A252D0" w:rsidRPr="00A252D0" w:rsidRDefault="00A252D0" w:rsidP="00A252D0">
      <w:pPr>
        <w:suppressAutoHyphens/>
        <w:spacing w:after="0" w:line="240" w:lineRule="auto"/>
        <w:jc w:val="center"/>
        <w:rPr>
          <w:rFonts w:ascii="Century Gothic" w:eastAsia="Times New Roman" w:hAnsi="Century Gothic" w:cs="Tahoma"/>
          <w:sz w:val="24"/>
          <w:szCs w:val="24"/>
          <w:lang w:eastAsia="zh-CN"/>
        </w:rPr>
      </w:pPr>
    </w:p>
    <w:p w:rsidR="00A252D0" w:rsidRPr="00A252D0" w:rsidRDefault="00A252D0" w:rsidP="00A252D0">
      <w:pPr>
        <w:suppressAutoHyphens/>
        <w:spacing w:before="60" w:after="0" w:line="280" w:lineRule="exact"/>
        <w:jc w:val="center"/>
        <w:rPr>
          <w:rFonts w:ascii="Century Gothic" w:eastAsia="Times New Roman" w:hAnsi="Century Gothic" w:cs="Century Gothic"/>
          <w:b/>
          <w:lang w:eastAsia="zh-CN"/>
        </w:rPr>
      </w:pPr>
    </w:p>
    <w:p w:rsidR="00A252D0" w:rsidRPr="00A252D0" w:rsidRDefault="00A252D0" w:rsidP="00A252D0">
      <w:pPr>
        <w:pageBreakBefore/>
        <w:suppressAutoHyphens/>
        <w:spacing w:after="0" w:line="240" w:lineRule="auto"/>
        <w:jc w:val="center"/>
        <w:rPr>
          <w:rFonts w:ascii="Century Gothic" w:eastAsia="Times New Roman" w:hAnsi="Century Gothic" w:cs="Century Gothic"/>
          <w:b/>
          <w:sz w:val="20"/>
          <w:szCs w:val="20"/>
          <w:lang w:eastAsia="zh-CN"/>
        </w:rPr>
      </w:pPr>
      <w:r w:rsidRPr="00A252D0">
        <w:rPr>
          <w:rFonts w:ascii="Century Gothic" w:eastAsia="Times New Roman" w:hAnsi="Century Gothic" w:cs="Century Gothic"/>
          <w:b/>
          <w:sz w:val="20"/>
          <w:szCs w:val="20"/>
          <w:lang w:eastAsia="zh-CN"/>
        </w:rPr>
        <w:lastRenderedPageBreak/>
        <w:t>ANEXO</w:t>
      </w:r>
    </w:p>
    <w:p w:rsidR="00A252D0" w:rsidRPr="00A252D0" w:rsidRDefault="00A252D0" w:rsidP="00A252D0">
      <w:pPr>
        <w:suppressAutoHyphens/>
        <w:spacing w:after="0" w:line="240" w:lineRule="auto"/>
        <w:jc w:val="center"/>
        <w:rPr>
          <w:rFonts w:ascii="Century Gothic" w:eastAsia="Times New Roman" w:hAnsi="Century Gothic" w:cs="Century Gothic"/>
          <w:b/>
          <w:sz w:val="20"/>
          <w:szCs w:val="20"/>
          <w:lang w:eastAsia="zh-CN"/>
        </w:rPr>
      </w:pPr>
    </w:p>
    <w:p w:rsidR="00A252D0" w:rsidRPr="00A252D0" w:rsidRDefault="00A252D0" w:rsidP="00A252D0">
      <w:pPr>
        <w:suppressAutoHyphens/>
        <w:spacing w:after="0" w:line="360" w:lineRule="exact"/>
        <w:jc w:val="both"/>
        <w:rPr>
          <w:rFonts w:ascii="Century Gothic" w:eastAsia="Times New Roman" w:hAnsi="Century Gothic" w:cs="Tahoma"/>
          <w:b/>
          <w:sz w:val="21"/>
          <w:szCs w:val="21"/>
          <w:lang w:eastAsia="zh-CN"/>
        </w:rPr>
      </w:pPr>
      <w:r w:rsidRPr="00A252D0">
        <w:rPr>
          <w:rFonts w:ascii="Century Gothic" w:eastAsia="Times New Roman" w:hAnsi="Century Gothic" w:cs="Century Gothic"/>
          <w:b/>
          <w:sz w:val="20"/>
          <w:szCs w:val="20"/>
          <w:lang w:eastAsia="zh-CN"/>
        </w:rPr>
        <w:t xml:space="preserve">COMPROMISO DE ADSCRIBIR MEDIOS LOS MEDIOS HUMANOS, MATERIALES Y TÉCNICOS OFERTADOS  PARA LA EJECUCIÓN DEL CONTRATO </w:t>
      </w:r>
    </w:p>
    <w:p w:rsidR="00A252D0" w:rsidRPr="00A252D0" w:rsidRDefault="00A252D0" w:rsidP="00A252D0">
      <w:pPr>
        <w:suppressAutoHyphens/>
        <w:spacing w:after="0" w:line="240" w:lineRule="auto"/>
        <w:jc w:val="both"/>
        <w:rPr>
          <w:rFonts w:ascii="Century Gothic" w:eastAsia="Times New Roman" w:hAnsi="Century Gothic" w:cs="Tahoma"/>
          <w:b/>
          <w:sz w:val="21"/>
          <w:szCs w:val="21"/>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color w:val="0000FF"/>
          <w:sz w:val="20"/>
          <w:szCs w:val="20"/>
          <w:lang w:eastAsia="zh-CN"/>
        </w:rPr>
      </w:pPr>
    </w:p>
    <w:p w:rsidR="00A252D0" w:rsidRPr="00A252D0" w:rsidRDefault="00A252D0" w:rsidP="00A252D0">
      <w:pPr>
        <w:suppressAutoHyphens/>
        <w:spacing w:after="0" w:line="300" w:lineRule="exact"/>
        <w:jc w:val="both"/>
        <w:rPr>
          <w:rFonts w:ascii="Century Gothic" w:eastAsia="Times New Roman" w:hAnsi="Century Gothic" w:cs="Tahoma"/>
          <w:b/>
          <w:color w:val="0000FF"/>
          <w:lang w:eastAsia="zh-CN"/>
        </w:rPr>
      </w:pPr>
      <w:r w:rsidRPr="00A252D0">
        <w:rPr>
          <w:rFonts w:ascii="Century Gothic" w:eastAsia="Times New Roman" w:hAnsi="Century Gothic" w:cs="Tahoma"/>
          <w:b/>
          <w:color w:val="0000FF"/>
          <w:lang w:eastAsia="zh-CN"/>
        </w:rPr>
        <w:t>EXPEDIENTE UBU/2026/0002</w:t>
      </w:r>
    </w:p>
    <w:p w:rsidR="00A252D0" w:rsidRPr="00A252D0" w:rsidRDefault="00A252D0" w:rsidP="00A252D0">
      <w:pPr>
        <w:suppressAutoHyphens/>
        <w:spacing w:after="0" w:line="300" w:lineRule="exact"/>
        <w:jc w:val="both"/>
        <w:rPr>
          <w:rFonts w:ascii="Century Gothic" w:eastAsia="Times New Roman" w:hAnsi="Century Gothic" w:cs="Tahoma"/>
          <w:b/>
          <w:color w:val="0000FF"/>
          <w:spacing w:val="-2"/>
          <w:sz w:val="21"/>
          <w:szCs w:val="21"/>
          <w:lang w:eastAsia="zh-CN"/>
        </w:rPr>
      </w:pPr>
      <w:r w:rsidRPr="00A252D0">
        <w:rPr>
          <w:rFonts w:ascii="Century Gothic" w:eastAsia="Times New Roman" w:hAnsi="Century Gothic" w:cs="Tahoma"/>
          <w:b/>
          <w:color w:val="0000FF"/>
          <w:lang w:eastAsia="zh-CN"/>
        </w:rPr>
        <w:t>“</w:t>
      </w:r>
      <w:r w:rsidRPr="00A252D0">
        <w:rPr>
          <w:rFonts w:ascii="Century Gothic" w:eastAsia="Times New Roman" w:hAnsi="Century Gothic" w:cs="Tahoma"/>
          <w:b/>
          <w:color w:val="0000FF"/>
          <w:lang w:val="es-ES_tradnl" w:eastAsia="zh-CN"/>
        </w:rPr>
        <w:t>SERVICIO ENCARGADO DE LA ORGANIZACIÓN DEL EVENTO 15TH INTERDISCIPLINARY PERSPECTIVES ON ACCOUNTING (IPA) CONFERENCE EN BURGOS DEL 12 AL 16 DE JULIO DE 2027</w:t>
      </w:r>
      <w:r w:rsidRPr="00A252D0">
        <w:rPr>
          <w:rFonts w:ascii="Century Gothic" w:eastAsia="Times New Roman" w:hAnsi="Century Gothic" w:cs="Tahoma"/>
          <w:b/>
          <w:color w:val="0000FF"/>
          <w:lang w:eastAsia="zh-CN"/>
        </w:rPr>
        <w:t>”.</w:t>
      </w:r>
    </w:p>
    <w:p w:rsidR="00A252D0" w:rsidRPr="00A252D0" w:rsidRDefault="00A252D0" w:rsidP="00A252D0">
      <w:pPr>
        <w:suppressAutoHyphens/>
        <w:spacing w:after="0" w:line="360" w:lineRule="exact"/>
        <w:jc w:val="both"/>
        <w:rPr>
          <w:rFonts w:ascii="Century Gothic" w:eastAsia="Times New Roman" w:hAnsi="Century Gothic" w:cs="Tahoma"/>
          <w:b/>
          <w:color w:val="0000FF"/>
          <w:spacing w:val="-2"/>
          <w:sz w:val="21"/>
          <w:szCs w:val="21"/>
          <w:lang w:eastAsia="zh-CN"/>
        </w:rPr>
      </w:pPr>
    </w:p>
    <w:p w:rsidR="00A252D0" w:rsidRPr="00A252D0" w:rsidRDefault="00A252D0" w:rsidP="00A252D0">
      <w:pPr>
        <w:suppressAutoHyphens/>
        <w:spacing w:after="0" w:line="240" w:lineRule="auto"/>
        <w:jc w:val="center"/>
        <w:rPr>
          <w:rFonts w:ascii="Century Gothic" w:eastAsia="Calibri" w:hAnsi="Century Gothic" w:cs="Calibri"/>
          <w:color w:val="000000"/>
          <w:spacing w:val="-2"/>
          <w:sz w:val="21"/>
          <w:szCs w:val="21"/>
          <w:lang w:eastAsia="zh-CN"/>
        </w:rPr>
      </w:pPr>
    </w:p>
    <w:p w:rsidR="00A252D0" w:rsidRPr="00A252D0" w:rsidRDefault="00A252D0" w:rsidP="00A252D0">
      <w:pPr>
        <w:suppressAutoHyphens/>
        <w:spacing w:after="0" w:line="280" w:lineRule="atLeast"/>
        <w:ind w:firstLine="357"/>
        <w:jc w:val="both"/>
        <w:rPr>
          <w:rFonts w:ascii="Century Gothic" w:eastAsia="Calibri" w:hAnsi="Century Gothic" w:cs="Calibri"/>
          <w:color w:val="000000"/>
          <w:sz w:val="24"/>
          <w:szCs w:val="24"/>
          <w:lang w:eastAsia="zh-CN"/>
        </w:rPr>
      </w:pPr>
      <w:r w:rsidRPr="00A252D0">
        <w:rPr>
          <w:rFonts w:ascii="Century Gothic" w:eastAsia="Calibri" w:hAnsi="Century Gothic" w:cs="Century Gothic"/>
          <w:color w:val="000000"/>
          <w:sz w:val="20"/>
          <w:szCs w:val="20"/>
          <w:lang w:eastAsia="zh-CN"/>
        </w:rPr>
        <w:t>D./Dña …………………………………………………, con Documento Nacional de Identidad nº ………………..……….., en nombre propio o como representante legal del licitador ………………………………………………………………… …………………………. con Número de Identificación Fiscal ……………………, y domicilio fiscal en …………….……………………………, calle ………..………… ……………………………………………. nº ………., código postal…………….. y teléfono ……….……………. .</w:t>
      </w:r>
    </w:p>
    <w:p w:rsidR="00A252D0" w:rsidRPr="00A252D0" w:rsidRDefault="00A252D0" w:rsidP="00A252D0">
      <w:pPr>
        <w:suppressAutoHyphens/>
        <w:spacing w:after="0" w:line="300" w:lineRule="atLeast"/>
        <w:jc w:val="both"/>
        <w:rPr>
          <w:rFonts w:ascii="Century Gothic" w:eastAsia="Calibri" w:hAnsi="Century Gothic" w:cs="Calibri"/>
          <w:color w:val="000000"/>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color w:val="000000"/>
          <w:sz w:val="24"/>
          <w:szCs w:val="24"/>
          <w:lang w:eastAsia="zh-CN"/>
        </w:rPr>
      </w:pPr>
      <w:r w:rsidRPr="00A252D0">
        <w:rPr>
          <w:rFonts w:ascii="Century Gothic" w:eastAsia="Calibri" w:hAnsi="Century Gothic" w:cs="Century Gothic"/>
          <w:color w:val="000000"/>
          <w:sz w:val="20"/>
          <w:szCs w:val="20"/>
          <w:lang w:eastAsia="zh-CN"/>
        </w:rPr>
        <w:t>DECLARA bajo su responsabilidad que se compromete a adscribir los medios humanos, materiales y técnicos ofertados para la ejecución del contrato, incluidas las mejoras.</w:t>
      </w:r>
    </w:p>
    <w:p w:rsidR="00A252D0" w:rsidRPr="00A252D0" w:rsidRDefault="00A252D0" w:rsidP="00A252D0">
      <w:pPr>
        <w:suppressAutoHyphens/>
        <w:spacing w:after="0" w:line="300" w:lineRule="atLeast"/>
        <w:ind w:firstLine="360"/>
        <w:jc w:val="both"/>
        <w:rPr>
          <w:rFonts w:ascii="Century Gothic" w:eastAsia="Calibri" w:hAnsi="Century Gothic" w:cs="Calibri"/>
          <w:color w:val="000000"/>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color w:val="000000"/>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color w:val="000000"/>
          <w:sz w:val="24"/>
          <w:szCs w:val="24"/>
          <w:lang w:eastAsia="zh-CN"/>
        </w:rPr>
      </w:pPr>
    </w:p>
    <w:p w:rsidR="00A252D0" w:rsidRPr="00A252D0" w:rsidRDefault="00A252D0" w:rsidP="00A252D0">
      <w:pPr>
        <w:suppressAutoHyphens/>
        <w:spacing w:after="0" w:line="300" w:lineRule="atLeast"/>
        <w:ind w:firstLine="360"/>
        <w:jc w:val="both"/>
        <w:rPr>
          <w:rFonts w:ascii="Century Gothic" w:eastAsia="Calibri" w:hAnsi="Century Gothic" w:cs="Calibri"/>
          <w:color w:val="000000"/>
          <w:sz w:val="24"/>
          <w:szCs w:val="24"/>
          <w:lang w:eastAsia="zh-CN"/>
        </w:rPr>
      </w:pPr>
    </w:p>
    <w:p w:rsidR="00A252D0" w:rsidRPr="00A252D0" w:rsidRDefault="00A252D0" w:rsidP="00A252D0">
      <w:pPr>
        <w:suppressAutoHyphens/>
        <w:spacing w:after="0" w:line="240" w:lineRule="auto"/>
        <w:jc w:val="center"/>
        <w:rPr>
          <w:rFonts w:ascii="Century Gothic" w:eastAsia="Times New Roman" w:hAnsi="Century Gothic" w:cs="Century Gothic"/>
          <w:b/>
          <w:lang w:eastAsia="zh-CN"/>
        </w:rPr>
      </w:pPr>
      <w:r w:rsidRPr="00A252D0">
        <w:rPr>
          <w:rFonts w:ascii="Century Gothic" w:eastAsia="Times New Roman" w:hAnsi="Century Gothic" w:cs="Century Gothic"/>
          <w:b/>
          <w:lang w:eastAsia="zh-CN"/>
        </w:rPr>
        <w:t>Firma electrónica del licitador</w:t>
      </w:r>
    </w:p>
    <w:p w:rsidR="00A252D0" w:rsidRPr="00A252D0" w:rsidRDefault="00A252D0" w:rsidP="00A252D0">
      <w:pPr>
        <w:widowControl w:val="0"/>
        <w:suppressAutoHyphens/>
        <w:spacing w:before="56" w:after="0" w:line="240" w:lineRule="auto"/>
        <w:ind w:left="292" w:right="301"/>
        <w:jc w:val="center"/>
        <w:outlineLvl w:val="0"/>
        <w:rPr>
          <w:rFonts w:ascii="Century Gothic" w:eastAsia="Times New Roman" w:hAnsi="Century Gothic" w:cs="Times New Roman"/>
          <w:sz w:val="24"/>
          <w:szCs w:val="24"/>
          <w:lang w:eastAsia="zh-CN"/>
        </w:rPr>
        <w:sectPr w:rsidR="00A252D0" w:rsidRPr="00A252D0">
          <w:headerReference w:type="even" r:id="rId31"/>
          <w:headerReference w:type="default" r:id="rId32"/>
          <w:footerReference w:type="even" r:id="rId33"/>
          <w:footerReference w:type="default" r:id="rId34"/>
          <w:headerReference w:type="first" r:id="rId35"/>
          <w:footerReference w:type="first" r:id="rId36"/>
          <w:pgSz w:w="11906" w:h="16838"/>
          <w:pgMar w:top="1985" w:right="1287" w:bottom="964" w:left="1701" w:header="907" w:footer="360" w:gutter="0"/>
          <w:cols w:space="720"/>
          <w:docGrid w:linePitch="360"/>
        </w:sectPr>
      </w:pPr>
    </w:p>
    <w:p w:rsidR="00A252D0" w:rsidRPr="00A252D0" w:rsidRDefault="00A252D0" w:rsidP="00A252D0">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p>
    <w:p w:rsidR="00A252D0" w:rsidRPr="00A252D0" w:rsidRDefault="00A252D0" w:rsidP="00A252D0">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zh-CN"/>
        </w:rPr>
      </w:pPr>
      <w:r w:rsidRPr="00A252D0">
        <w:rPr>
          <w:rFonts w:ascii="Century Gothic" w:eastAsia="Times New Roman" w:hAnsi="Century Gothic" w:cs="Times New Roman"/>
          <w:b/>
          <w:spacing w:val="-2"/>
          <w:sz w:val="20"/>
          <w:szCs w:val="20"/>
          <w:u w:val="single"/>
          <w:lang w:eastAsia="zh-CN"/>
        </w:rPr>
        <w:t>ANEXO</w:t>
      </w:r>
    </w:p>
    <w:p w:rsidR="00A252D0" w:rsidRPr="00A252D0" w:rsidRDefault="00A252D0" w:rsidP="00A252D0">
      <w:pPr>
        <w:suppressAutoHyphens/>
        <w:spacing w:after="0"/>
        <w:jc w:val="center"/>
        <w:rPr>
          <w:rFonts w:ascii="Century Gothic" w:eastAsia="Times New Roman" w:hAnsi="Century Gothic" w:cs="Times New Roman"/>
          <w:b/>
          <w:spacing w:val="-2"/>
          <w:sz w:val="20"/>
          <w:szCs w:val="20"/>
          <w:u w:val="single"/>
          <w:lang w:eastAsia="zh-CN"/>
        </w:rPr>
      </w:pPr>
    </w:p>
    <w:p w:rsidR="00A252D0" w:rsidRPr="00A252D0" w:rsidRDefault="00A252D0" w:rsidP="00A252D0">
      <w:pPr>
        <w:suppressAutoHyphens/>
        <w:spacing w:after="120" w:line="240" w:lineRule="auto"/>
        <w:jc w:val="center"/>
        <w:rPr>
          <w:rFonts w:ascii="Calibri" w:eastAsia="Calibri" w:hAnsi="Calibri" w:cs="Calibri"/>
          <w:b/>
          <w:sz w:val="28"/>
          <w:szCs w:val="28"/>
          <w:lang w:eastAsia="zh-CN"/>
        </w:rPr>
      </w:pPr>
      <w:r w:rsidRPr="00A252D0">
        <w:rPr>
          <w:rFonts w:ascii="Calibri" w:eastAsia="Calibri" w:hAnsi="Calibri" w:cs="Calibri"/>
          <w:b/>
          <w:sz w:val="28"/>
          <w:szCs w:val="28"/>
          <w:lang w:eastAsia="zh-CN"/>
        </w:rPr>
        <w:t xml:space="preserve">CONTRATO DE TRATAMIENTO DE DATOS PERSONALES </w:t>
      </w:r>
      <w:r w:rsidRPr="00A252D0">
        <w:rPr>
          <w:rFonts w:ascii="Calibri" w:eastAsia="Montserrat" w:hAnsi="Calibri" w:cs="Calibri"/>
          <w:b/>
          <w:sz w:val="28"/>
          <w:szCs w:val="28"/>
          <w:lang w:val="es" w:eastAsia="zh-CN"/>
        </w:rPr>
        <w:t>AL AMPARO DEL ARTÍCULO 28 RGPD</w:t>
      </w:r>
      <w:r w:rsidRPr="00A252D0">
        <w:rPr>
          <w:rFonts w:ascii="Calibri" w:eastAsia="Calibri" w:hAnsi="Calibri" w:cs="Calibri"/>
          <w:b/>
          <w:sz w:val="28"/>
          <w:szCs w:val="28"/>
          <w:vertAlign w:val="superscript"/>
          <w:lang w:eastAsia="zh-CN"/>
        </w:rPr>
        <w:t xml:space="preserve"> </w:t>
      </w:r>
    </w:p>
    <w:p w:rsidR="00A252D0" w:rsidRPr="00A252D0" w:rsidRDefault="00A252D0" w:rsidP="00A252D0">
      <w:pPr>
        <w:suppressAutoHyphens/>
        <w:spacing w:after="200" w:line="276" w:lineRule="auto"/>
        <w:jc w:val="right"/>
        <w:rPr>
          <w:rFonts w:ascii="Times New Roman" w:eastAsia="Calibri" w:hAnsi="Times New Roman" w:cs="Times New Roman"/>
          <w:color w:val="000000"/>
          <w:sz w:val="24"/>
          <w:szCs w:val="24"/>
          <w:lang w:eastAsia="zh-CN"/>
        </w:rPr>
      </w:pPr>
    </w:p>
    <w:p w:rsidR="00A252D0" w:rsidRPr="00A252D0" w:rsidRDefault="00A252D0" w:rsidP="00A252D0">
      <w:pPr>
        <w:suppressAutoHyphens/>
        <w:spacing w:after="200" w:line="276" w:lineRule="auto"/>
        <w:jc w:val="center"/>
        <w:rPr>
          <w:rFonts w:ascii="Times New Roman" w:eastAsia="Calibri" w:hAnsi="Times New Roman" w:cs="Times New Roman"/>
          <w:b/>
          <w:color w:val="000000"/>
          <w:sz w:val="24"/>
          <w:szCs w:val="24"/>
          <w:lang w:eastAsia="zh-CN"/>
        </w:rPr>
      </w:pPr>
      <w:r w:rsidRPr="00A252D0">
        <w:rPr>
          <w:rFonts w:ascii="Times New Roman" w:eastAsia="Calibri" w:hAnsi="Times New Roman" w:cs="Times New Roman"/>
          <w:b/>
          <w:color w:val="000000"/>
          <w:sz w:val="24"/>
          <w:szCs w:val="24"/>
          <w:lang w:eastAsia="zh-CN"/>
        </w:rPr>
        <w:t>REUNIDOS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De una parte, el Sr. D. José Miguel García Pérez</w:t>
      </w:r>
      <w:r w:rsidRPr="00A252D0">
        <w:rPr>
          <w:rFonts w:ascii="Times New Roman" w:eastAsia="Calibri" w:hAnsi="Times New Roman" w:cs="Times New Roman"/>
          <w:strike/>
          <w:sz w:val="24"/>
          <w:szCs w:val="24"/>
          <w:lang w:eastAsia="zh-CN"/>
        </w:rPr>
        <w:t>,</w:t>
      </w:r>
      <w:r w:rsidRPr="00A252D0">
        <w:rPr>
          <w:rFonts w:ascii="Times New Roman" w:eastAsia="Calibri" w:hAnsi="Times New Roman" w:cs="Times New Roman"/>
          <w:sz w:val="24"/>
          <w:szCs w:val="24"/>
          <w:lang w:eastAsia="zh-CN"/>
        </w:rPr>
        <w:t xml:space="preserve"> Rector Magnífico de la Universidad de Burgos, en nombre y representación de la misma, en base a lo establecido en el artículo 50 de la Ley Orgánica 2/2023, de 22 de marzo, del Sistema Universitario, así como en los artículos 81 y 83 del Acuerdo 262/2003, de 26 de diciembre, por el que se aprueban los Estatutos de la Universidad de Burgos, en adelante “el RESPONSABLE” o responsable del tratamiento.</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De otra parte, la Empresa ……………….., con C.I.F. </w:t>
      </w:r>
      <w:r w:rsidRPr="00A252D0">
        <w:rPr>
          <w:rFonts w:ascii="Century Gothic" w:eastAsia="Times New Roman" w:hAnsi="Century Gothic" w:cs="Times New Roman"/>
          <w:b/>
          <w:bCs/>
          <w:spacing w:val="-2"/>
          <w:sz w:val="24"/>
          <w:szCs w:val="24"/>
          <w:lang w:eastAsia="zh-CN"/>
        </w:rPr>
        <w:t>……………………..</w:t>
      </w:r>
      <w:r w:rsidRPr="00A252D0">
        <w:rPr>
          <w:rFonts w:ascii="Times New Roman" w:eastAsia="Calibri" w:hAnsi="Times New Roman" w:cs="Times New Roman"/>
          <w:sz w:val="24"/>
          <w:szCs w:val="24"/>
          <w:lang w:eastAsia="zh-CN"/>
        </w:rPr>
        <w:t xml:space="preserve"> con domicilio social en …………………………, actúa en su nombre y representación ……………………, en adelante “el ENCARGADO” o encargado del tratamiento.</w:t>
      </w:r>
    </w:p>
    <w:p w:rsidR="00A252D0" w:rsidRPr="00A252D0" w:rsidRDefault="00A252D0" w:rsidP="00A252D0">
      <w:pPr>
        <w:suppressAutoHyphens/>
        <w:spacing w:after="200" w:line="276" w:lineRule="auto"/>
        <w:jc w:val="center"/>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EXPONEN</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b/>
          <w:sz w:val="24"/>
          <w:szCs w:val="24"/>
          <w:u w:val="single"/>
          <w:lang w:eastAsia="zh-CN"/>
        </w:rPr>
        <w:t>Primero.-</w:t>
      </w:r>
      <w:r w:rsidRPr="00A252D0">
        <w:rPr>
          <w:rFonts w:ascii="Times New Roman" w:eastAsia="Calibri" w:hAnsi="Times New Roman" w:cs="Times New Roman"/>
          <w:sz w:val="24"/>
          <w:szCs w:val="24"/>
          <w:lang w:eastAsia="zh-CN"/>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A252D0" w:rsidRPr="00A252D0" w:rsidRDefault="00A252D0" w:rsidP="00A252D0">
      <w:pPr>
        <w:tabs>
          <w:tab w:val="left" w:pos="-720"/>
          <w:tab w:val="left" w:pos="3024"/>
        </w:tabs>
        <w:suppressAutoHyphens/>
        <w:spacing w:after="0" w:line="320" w:lineRule="exact"/>
        <w:jc w:val="both"/>
        <w:rPr>
          <w:rFonts w:ascii="Times New Roman" w:eastAsia="Calibri" w:hAnsi="Times New Roman" w:cs="Times New Roman"/>
          <w:sz w:val="24"/>
          <w:szCs w:val="24"/>
          <w:lang w:eastAsia="zh-CN"/>
        </w:rPr>
      </w:pPr>
      <w:r w:rsidRPr="00A252D0">
        <w:rPr>
          <w:rFonts w:ascii="Times New Roman" w:eastAsia="Calibri" w:hAnsi="Times New Roman" w:cs="Times New Roman"/>
          <w:b/>
          <w:sz w:val="24"/>
          <w:szCs w:val="24"/>
          <w:u w:val="single"/>
          <w:lang w:eastAsia="zh-CN"/>
        </w:rPr>
        <w:t>Segundo.-</w:t>
      </w:r>
      <w:r w:rsidRPr="00A252D0">
        <w:rPr>
          <w:rFonts w:ascii="Times New Roman" w:eastAsia="Calibri" w:hAnsi="Times New Roman" w:cs="Times New Roman"/>
          <w:sz w:val="24"/>
          <w:szCs w:val="24"/>
          <w:lang w:eastAsia="zh-CN"/>
        </w:rPr>
        <w:t xml:space="preserve"> El ENCARGADO presta a la Universidad de Burgos el servicio </w:t>
      </w:r>
      <w:r w:rsidRPr="00A252D0">
        <w:rPr>
          <w:rFonts w:ascii="Times New Roman" w:eastAsia="Calibri" w:hAnsi="Times New Roman" w:cs="Times New Roman"/>
          <w:color w:val="806000"/>
          <w:sz w:val="24"/>
          <w:szCs w:val="24"/>
          <w:lang w:eastAsia="zh-CN"/>
        </w:rPr>
        <w:t>……………………………..</w:t>
      </w:r>
      <w:r w:rsidRPr="00A252D0">
        <w:rPr>
          <w:rFonts w:ascii="Times New Roman" w:eastAsia="Calibri" w:hAnsi="Times New Roman" w:cs="Times New Roman"/>
          <w:sz w:val="24"/>
          <w:szCs w:val="24"/>
          <w:lang w:eastAsia="zh-CN"/>
        </w:rPr>
        <w:t>en los términos establecidos en el contrato del que forma parte el presente Anexo.</w:t>
      </w:r>
    </w:p>
    <w:p w:rsidR="00A252D0" w:rsidRPr="00A252D0" w:rsidRDefault="00A252D0" w:rsidP="00A252D0">
      <w:pPr>
        <w:tabs>
          <w:tab w:val="left" w:pos="-720"/>
          <w:tab w:val="left" w:pos="3024"/>
        </w:tabs>
        <w:suppressAutoHyphens/>
        <w:spacing w:after="0" w:line="320" w:lineRule="exact"/>
        <w:jc w:val="both"/>
        <w:rPr>
          <w:rFonts w:ascii="Times New Roman" w:eastAsia="Calibri" w:hAnsi="Times New Roman" w:cs="Times New Roman"/>
          <w:sz w:val="24"/>
          <w:szCs w:val="24"/>
          <w:lang w:eastAsia="zh-CN"/>
        </w:rPr>
      </w:pPr>
      <w:r w:rsidRPr="00A252D0">
        <w:rPr>
          <w:rFonts w:ascii="Times New Roman" w:eastAsia="Calibri" w:hAnsi="Times New Roman" w:cs="Times New Roman"/>
          <w:b/>
          <w:sz w:val="24"/>
          <w:szCs w:val="24"/>
          <w:u w:val="single"/>
          <w:lang w:eastAsia="zh-CN"/>
        </w:rPr>
        <w:t>Tercero.-</w:t>
      </w:r>
      <w:r w:rsidRPr="00A252D0">
        <w:rPr>
          <w:rFonts w:ascii="Times New Roman" w:eastAsia="Calibri" w:hAnsi="Times New Roman" w:cs="Times New Roman"/>
          <w:sz w:val="24"/>
          <w:szCs w:val="24"/>
          <w:lang w:eastAsia="zh-CN"/>
        </w:rPr>
        <w:t xml:space="preserve"> Que el responsable del tratamiento ha contratado el servicio de “</w:t>
      </w:r>
      <w:r w:rsidRPr="00A252D0">
        <w:rPr>
          <w:rFonts w:ascii="Times New Roman" w:eastAsia="Times New Roman" w:hAnsi="Times New Roman" w:cs="Times New Roman"/>
          <w:color w:val="806000"/>
          <w:sz w:val="24"/>
          <w:szCs w:val="24"/>
          <w:lang w:eastAsia="es-ES"/>
        </w:rPr>
        <w:t>………………….</w:t>
      </w:r>
      <w:r w:rsidRPr="00A252D0">
        <w:rPr>
          <w:rFonts w:ascii="Times New Roman" w:eastAsia="Calibri" w:hAnsi="Times New Roman" w:cs="Times New Roman"/>
          <w:sz w:val="24"/>
          <w:szCs w:val="24"/>
          <w:lang w:eastAsia="zh-CN"/>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A252D0">
        <w:rPr>
          <w:rFonts w:ascii="Times New Roman" w:eastAsia="Calibri" w:hAnsi="Times New Roman" w:cs="Times New Roman"/>
          <w:b/>
          <w:sz w:val="24"/>
          <w:szCs w:val="24"/>
          <w:lang w:eastAsia="zh-CN"/>
        </w:rPr>
        <w:t>ACUERDO</w:t>
      </w:r>
      <w:r w:rsidRPr="00A252D0">
        <w:rPr>
          <w:rFonts w:ascii="Times New Roman" w:eastAsia="Calibri" w:hAnsi="Times New Roman" w:cs="Times New Roman"/>
          <w:sz w:val="24"/>
          <w:szCs w:val="24"/>
          <w:lang w:eastAsia="zh-CN"/>
        </w:rPr>
        <w:t xml:space="preserve"> conforme a las siguientes </w:t>
      </w:r>
    </w:p>
    <w:p w:rsidR="00A252D0" w:rsidRPr="00A252D0" w:rsidRDefault="00A252D0" w:rsidP="00A252D0">
      <w:pPr>
        <w:suppressAutoHyphens/>
        <w:spacing w:after="200" w:line="276" w:lineRule="auto"/>
        <w:jc w:val="center"/>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CLÁUSULAS</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PRIMERA.- OBJETO DEL ACUERDO.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presente Acuerdo tiene por objeto garantizar la seguridad de la información a la que accede y trata el ENCARGADO, para la prestación del servicio contratado por la Universidad de Burgos, y </w:t>
      </w:r>
      <w:r w:rsidRPr="00A252D0">
        <w:rPr>
          <w:rFonts w:ascii="Times New Roman" w:eastAsia="Calibri" w:hAnsi="Times New Roman" w:cs="Times New Roman"/>
          <w:sz w:val="24"/>
          <w:szCs w:val="24"/>
          <w:lang w:eastAsia="zh-CN"/>
        </w:rPr>
        <w:lastRenderedPageBreak/>
        <w:t>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SEGUNDA.- OBJETO DE LA PRESTACIÓN Y TRATAMIENTO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before="120" w:after="200" w:line="276"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a) Objeto de la prestación.</w:t>
      </w:r>
    </w:p>
    <w:p w:rsidR="00A252D0" w:rsidRPr="00A252D0" w:rsidRDefault="00A252D0" w:rsidP="00A252D0">
      <w:pPr>
        <w:suppressAutoHyphens/>
        <w:spacing w:before="120" w:after="200" w:line="276" w:lineRule="auto"/>
        <w:jc w:val="both"/>
        <w:rPr>
          <w:rFonts w:ascii="Times New Roman" w:eastAsia="Times New Roman" w:hAnsi="Times New Roman" w:cs="Times New Roman"/>
          <w:color w:val="806000"/>
          <w:sz w:val="24"/>
          <w:szCs w:val="24"/>
          <w:lang w:eastAsia="es-ES"/>
        </w:rPr>
      </w:pPr>
      <w:r w:rsidRPr="00A252D0">
        <w:rPr>
          <w:rFonts w:ascii="Times New Roman" w:eastAsia="Times New Roman" w:hAnsi="Times New Roman" w:cs="Times New Roman"/>
          <w:color w:val="806000"/>
          <w:sz w:val="24"/>
          <w:szCs w:val="24"/>
          <w:lang w:eastAsia="es-ES"/>
        </w:rPr>
        <w:t>……………………………………..</w:t>
      </w:r>
    </w:p>
    <w:p w:rsidR="00A252D0" w:rsidRPr="00A252D0" w:rsidRDefault="00A252D0" w:rsidP="00A252D0">
      <w:pPr>
        <w:suppressAutoHyphens/>
        <w:spacing w:before="120" w:after="200" w:line="276" w:lineRule="auto"/>
        <w:jc w:val="both"/>
        <w:rPr>
          <w:rFonts w:ascii="Times New Roman" w:eastAsia="Calibri" w:hAnsi="Times New Roman" w:cs="Times New Roman"/>
          <w:b/>
          <w:sz w:val="24"/>
          <w:szCs w:val="24"/>
          <w:lang w:eastAsia="zh-CN"/>
        </w:rPr>
      </w:pPr>
      <w:r w:rsidRPr="00A252D0">
        <w:rPr>
          <w:rFonts w:ascii="Times New Roman" w:eastAsia="Times New Roman" w:hAnsi="Times New Roman" w:cs="Times New Roman"/>
          <w:b/>
          <w:sz w:val="24"/>
          <w:szCs w:val="24"/>
          <w:lang w:eastAsia="es-ES"/>
        </w:rPr>
        <w:t xml:space="preserve"> </w:t>
      </w:r>
      <w:r w:rsidRPr="00A252D0">
        <w:rPr>
          <w:rFonts w:ascii="Times New Roman" w:eastAsia="Calibri" w:hAnsi="Times New Roman" w:cs="Times New Roman"/>
          <w:b/>
          <w:sz w:val="24"/>
          <w:szCs w:val="24"/>
          <w:lang w:eastAsia="zh-CN"/>
        </w:rPr>
        <w:t>b) Tipos de tratamiento.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Los tratamientos de datos previstos a realizar, relacionados con el desarrollo de los servicios objeto de la prestación, son los siguientes:</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p>
    <w:tbl>
      <w:tblPr>
        <w:tblW w:w="8401" w:type="dxa"/>
        <w:jc w:val="center"/>
        <w:tblLook w:val="04A0" w:firstRow="1" w:lastRow="0" w:firstColumn="1" w:lastColumn="0" w:noHBand="0" w:noVBand="1"/>
      </w:tblPr>
      <w:tblGrid>
        <w:gridCol w:w="598"/>
        <w:gridCol w:w="1798"/>
        <w:gridCol w:w="456"/>
        <w:gridCol w:w="3175"/>
        <w:gridCol w:w="456"/>
        <w:gridCol w:w="1903"/>
        <w:gridCol w:w="15"/>
      </w:tblGrid>
      <w:tr w:rsidR="00A252D0" w:rsidRPr="00A252D0" w:rsidTr="004F0863">
        <w:trPr>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7"/>
                  <w:enabled/>
                  <w:calcOnExit w:val="0"/>
                  <w:checkBox>
                    <w:size w:val="16"/>
                    <w:default w:val="1"/>
                  </w:checkBox>
                </w:ffData>
              </w:fldChar>
            </w:r>
            <w:bookmarkStart w:id="10" w:name="Marcar7"/>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bookmarkEnd w:id="10"/>
          </w:p>
        </w:tc>
        <w:tc>
          <w:tcPr>
            <w:tcW w:w="17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Recogida</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bookmarkStart w:id="11" w:name="Marcar10"/>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bookmarkEnd w:id="11"/>
          </w:p>
        </w:tc>
        <w:tc>
          <w:tcPr>
            <w:tcW w:w="3175"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Registro</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918" w:type="dxa"/>
            <w:gridSpan w:val="2"/>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Estructuración</w:t>
            </w:r>
          </w:p>
        </w:tc>
      </w:tr>
      <w:tr w:rsidR="00A252D0" w:rsidRPr="00A252D0" w:rsidTr="004F0863">
        <w:trPr>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8"/>
                  <w:enabled/>
                  <w:calcOnExit w:val="0"/>
                  <w:checkBox>
                    <w:size w:val="16"/>
                    <w:default w:val="1"/>
                  </w:checkBox>
                </w:ffData>
              </w:fldChar>
            </w:r>
            <w:bookmarkStart w:id="12" w:name="Marcar8"/>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bookmarkEnd w:id="12"/>
          </w:p>
        </w:tc>
        <w:tc>
          <w:tcPr>
            <w:tcW w:w="17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Modificación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3175"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Conservación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918" w:type="dxa"/>
            <w:gridSpan w:val="2"/>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Extracción</w:t>
            </w:r>
          </w:p>
        </w:tc>
      </w:tr>
      <w:tr w:rsidR="00A252D0" w:rsidRPr="00A252D0" w:rsidTr="004F0863">
        <w:trPr>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9"/>
                  <w:enabled/>
                  <w:calcOnExit w:val="0"/>
                  <w:checkBox>
                    <w:size w:val="16"/>
                    <w:default w:val="1"/>
                  </w:checkBox>
                </w:ffData>
              </w:fldChar>
            </w:r>
            <w:bookmarkStart w:id="13" w:name="Marcar9"/>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bookmarkEnd w:id="13"/>
          </w:p>
        </w:tc>
        <w:tc>
          <w:tcPr>
            <w:tcW w:w="17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Consulta</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3175"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Comunicación por transmisión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918" w:type="dxa"/>
            <w:gridSpan w:val="2"/>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Difusión</w:t>
            </w:r>
          </w:p>
        </w:tc>
      </w:tr>
      <w:tr w:rsidR="00A252D0" w:rsidRPr="00A252D0" w:rsidTr="004F0863">
        <w:trPr>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7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Interconexión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3175"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Cotejo</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918" w:type="dxa"/>
            <w:gridSpan w:val="2"/>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Limitación</w:t>
            </w:r>
          </w:p>
        </w:tc>
      </w:tr>
      <w:tr w:rsidR="00A252D0" w:rsidRPr="00A252D0" w:rsidTr="004F0863">
        <w:trPr>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7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Supresión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3175"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Destrucción</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1918" w:type="dxa"/>
            <w:gridSpan w:val="2"/>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Comunicación</w:t>
            </w:r>
          </w:p>
        </w:tc>
      </w:tr>
      <w:tr w:rsidR="00A252D0" w:rsidRPr="00A252D0" w:rsidTr="004F0863">
        <w:trPr>
          <w:gridAfter w:val="1"/>
          <w:wAfter w:w="15" w:type="dxa"/>
          <w:trHeight w:val="397"/>
          <w:jc w:val="center"/>
        </w:trPr>
        <w:tc>
          <w:tcPr>
            <w:tcW w:w="598"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7788" w:type="dxa"/>
            <w:gridSpan w:val="5"/>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Otros:..................................................................................................................</w:t>
            </w:r>
          </w:p>
        </w:tc>
      </w:tr>
    </w:tbl>
    <w:p w:rsidR="00A252D0" w:rsidRPr="00A252D0" w:rsidRDefault="00A252D0" w:rsidP="00A252D0">
      <w:pPr>
        <w:suppressAutoHyphens/>
        <w:spacing w:before="120" w:after="200" w:line="276"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c) Datos que se facilitan o a los que accede el encargado del tratamiento.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A252D0" w:rsidRPr="00A252D0" w:rsidTr="004F0863">
        <w:trPr>
          <w:jc w:val="center"/>
        </w:trPr>
        <w:tc>
          <w:tcPr>
            <w:tcW w:w="567" w:type="dxa"/>
            <w:tcBorders>
              <w:top w:val="nil"/>
              <w:left w:val="nil"/>
              <w:bottom w:val="nil"/>
              <w:right w:val="nil"/>
            </w:tcBorders>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lastRenderedPageBreak/>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8217" w:type="dxa"/>
            <w:tcBorders>
              <w:top w:val="nil"/>
              <w:left w:val="nil"/>
              <w:bottom w:val="nil"/>
              <w:right w:val="nil"/>
            </w:tcBorders>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identificativos (nombre y apellidos, NIF/DNI, nº Seguridad Social/Mutualidad, dirección, teléfono, firma, fotografía…).</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de características personales (estado civil, datos de familia, fecha de nacimiento, lugar de nacimiento, edad, sexo, nacionalidad, lengua materna…).</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sobre circunstancias sociales (discapacidad, condiciones económicas, condiciones laborales...)</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académicos y profesionales (formación/titulaciones, historial de estudiante, experiencia profesional, pertenencia a colegios o asociaciones profesionales…).</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de detalles de empleo (profesión, puesto de trabajo, datos no económicos de nómina, historial del trabajador…).</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de información comercial (actividades o negocios).</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económicos, financieros y de seguros (ingresos y rentas, datos bancarios, datos económicos de nómina ...).</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A252D0" w:rsidRPr="00A252D0" w:rsidTr="004F08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8217"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Otros datos: …………………………………………………………………………………………………………)</w:t>
            </w:r>
          </w:p>
        </w:tc>
      </w:tr>
    </w:tbl>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Categorías de interesados que se verán afectadas por los tratamientos de datos realizados por el ENCARGADO: </w:t>
      </w:r>
    </w:p>
    <w:tbl>
      <w:tblPr>
        <w:tblW w:w="8624" w:type="dxa"/>
        <w:jc w:val="center"/>
        <w:tblLook w:val="04A0" w:firstRow="1" w:lastRow="0" w:firstColumn="1" w:lastColumn="0" w:noHBand="0" w:noVBand="1"/>
      </w:tblPr>
      <w:tblGrid>
        <w:gridCol w:w="456"/>
        <w:gridCol w:w="2041"/>
        <w:gridCol w:w="456"/>
        <w:gridCol w:w="2494"/>
        <w:gridCol w:w="456"/>
        <w:gridCol w:w="2721"/>
      </w:tblGrid>
      <w:tr w:rsidR="00A252D0" w:rsidRPr="00A252D0" w:rsidTr="004F0863">
        <w:trPr>
          <w:trHeight w:val="397"/>
          <w:jc w:val="center"/>
        </w:trPr>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04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Clientes y usuarios</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494"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Proveedores</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72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Personas de contacto</w:t>
            </w:r>
          </w:p>
        </w:tc>
      </w:tr>
      <w:tr w:rsidR="00A252D0" w:rsidRPr="00A252D0" w:rsidTr="004F0863">
        <w:trPr>
          <w:trHeight w:val="397"/>
          <w:jc w:val="center"/>
        </w:trPr>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204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Padres o tutores</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494"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Representantes legales</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272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Asociados o miembros</w:t>
            </w:r>
          </w:p>
        </w:tc>
      </w:tr>
      <w:tr w:rsidR="00A252D0" w:rsidRPr="00A252D0" w:rsidTr="00E80C02">
        <w:trPr>
          <w:trHeight w:val="397"/>
          <w:jc w:val="center"/>
        </w:trPr>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04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Cargos Públicos </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2494"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Personal de administración</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72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Becarios</w:t>
            </w:r>
          </w:p>
        </w:tc>
      </w:tr>
      <w:tr w:rsidR="00A252D0" w:rsidRPr="00A252D0" w:rsidTr="00E80C02">
        <w:trPr>
          <w:trHeight w:val="397"/>
          <w:jc w:val="center"/>
        </w:trPr>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lastRenderedPageBreak/>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204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Estudiantes</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2494"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Profesores</w:t>
            </w:r>
          </w:p>
        </w:tc>
        <w:tc>
          <w:tcPr>
            <w:tcW w:w="456" w:type="dxa"/>
            <w:shd w:val="clear" w:color="auto" w:fill="D9D9D9"/>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sz w:val="24"/>
                <w:szCs w:val="24"/>
                <w:lang w:eastAsia="zh-CN"/>
              </w:rPr>
              <w:fldChar w:fldCharType="begin">
                <w:ffData>
                  <w:name w:val="Marcar10"/>
                  <w:enabled/>
                  <w:calcOnExit w:val="0"/>
                  <w:checkBox>
                    <w:size w:val="16"/>
                    <w:default w:val="1"/>
                  </w:checkBox>
                </w:ffData>
              </w:fldChar>
            </w:r>
            <w:r w:rsidRPr="00A252D0">
              <w:rPr>
                <w:rFonts w:ascii="MS Gothic" w:eastAsia="MS Gothic" w:hAnsi="MS Gothic" w:cs="Times New Roman"/>
                <w:sz w:val="24"/>
                <w:szCs w:val="24"/>
                <w:lang w:eastAsia="zh-CN"/>
              </w:rPr>
              <w:instrText xml:space="preserve"> FORMCHECKBOX </w:instrText>
            </w:r>
            <w:r w:rsidRPr="00A252D0">
              <w:rPr>
                <w:rFonts w:ascii="MS Gothic" w:eastAsia="MS Gothic" w:hAnsi="MS Gothic" w:cs="Times New Roman"/>
                <w:sz w:val="24"/>
                <w:szCs w:val="24"/>
                <w:lang w:eastAsia="zh-CN"/>
              </w:rPr>
            </w:r>
            <w:r w:rsidRPr="00A252D0">
              <w:rPr>
                <w:rFonts w:ascii="MS Gothic" w:eastAsia="MS Gothic" w:hAnsi="MS Gothic" w:cs="Times New Roman"/>
                <w:sz w:val="24"/>
                <w:szCs w:val="24"/>
                <w:lang w:eastAsia="zh-CN"/>
              </w:rPr>
              <w:fldChar w:fldCharType="end"/>
            </w:r>
          </w:p>
        </w:tc>
        <w:tc>
          <w:tcPr>
            <w:tcW w:w="272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Personal de investigación</w:t>
            </w:r>
          </w:p>
        </w:tc>
      </w:tr>
      <w:tr w:rsidR="00A252D0" w:rsidRPr="00A252D0" w:rsidTr="004F0863">
        <w:trPr>
          <w:trHeight w:val="397"/>
          <w:jc w:val="center"/>
        </w:trPr>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MS Gothic" w:eastAsia="MS Gothic" w:hAnsi="MS Gothic" w:cs="Times New Roman" w:hint="eastAsia"/>
                <w:sz w:val="24"/>
                <w:szCs w:val="24"/>
                <w:lang w:eastAsia="zh-CN"/>
              </w:rPr>
              <w:t>☐</w:t>
            </w:r>
          </w:p>
        </w:tc>
        <w:tc>
          <w:tcPr>
            <w:tcW w:w="2041"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Otros empleados</w:t>
            </w:r>
          </w:p>
        </w:tc>
        <w:tc>
          <w:tcPr>
            <w:tcW w:w="456" w:type="dxa"/>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Segoe UI Symbol" w:eastAsia="Calibri" w:hAnsi="Segoe UI Symbol" w:cs="Segoe UI Symbol"/>
                <w:sz w:val="24"/>
                <w:szCs w:val="24"/>
                <w:lang w:eastAsia="zh-CN"/>
              </w:rPr>
              <w:t>☐</w:t>
            </w:r>
          </w:p>
        </w:tc>
        <w:tc>
          <w:tcPr>
            <w:tcW w:w="5671" w:type="dxa"/>
            <w:gridSpan w:val="3"/>
            <w:shd w:val="clear" w:color="auto" w:fill="D9D9D9"/>
            <w:vAlign w:val="center"/>
          </w:tcPr>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Otros:..............................................................................</w:t>
            </w:r>
          </w:p>
        </w:tc>
      </w:tr>
    </w:tbl>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before="120" w:after="200" w:line="276"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d) Desarrollo o uso de software.</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1.1 </w:t>
      </w:r>
      <w:r w:rsidRPr="00A252D0">
        <w:rPr>
          <w:rFonts w:ascii="Times New Roman" w:eastAsia="Times New Roman" w:hAnsi="Times New Roman" w:cs="Times New Roman"/>
          <w:sz w:val="24"/>
          <w:szCs w:val="24"/>
          <w:lang w:eastAsia="zh-CN"/>
        </w:rPr>
        <w:t xml:space="preserve">Involucrar al Delegado de Protección de Datos del RESPONSABLE en aquellos desarrollos que afecten significativamente a una actividad de tratamiento de datos y, en particular, cuando se desarrollen funcionalidades específicas para el RESPONSABLE de conformidad con el </w:t>
      </w:r>
      <w:r w:rsidRPr="00A252D0">
        <w:rPr>
          <w:rFonts w:ascii="Times New Roman" w:eastAsia="Calibri" w:hAnsi="Times New Roman" w:cs="Times New Roman"/>
          <w:sz w:val="24"/>
          <w:szCs w:val="24"/>
          <w:lang w:eastAsia="zh-CN"/>
        </w:rPr>
        <w:t>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1.2 </w:t>
      </w:r>
      <w:r w:rsidRPr="00A252D0">
        <w:rPr>
          <w:rFonts w:ascii="Times New Roman" w:eastAsia="Times New Roman" w:hAnsi="Times New Roman" w:cs="Times New Roman"/>
          <w:sz w:val="24"/>
          <w:szCs w:val="24"/>
          <w:lang w:eastAsia="zh-CN"/>
        </w:rPr>
        <w:t>Involucrar al Responsable de Seguridad del RESPONSABLE en aquellos desarrollos que afecten significativamente a una actividad de tratamiento de datos y, en particular, cuando se desarrollen funcionalidades específicas para el RESPONSABLE de conformidad con</w:t>
      </w:r>
      <w:r w:rsidRPr="00A252D0">
        <w:rPr>
          <w:rFonts w:ascii="Times New Roman" w:eastAsia="Calibri" w:hAnsi="Times New Roman" w:cs="Times New Roman"/>
          <w:sz w:val="24"/>
          <w:szCs w:val="24"/>
          <w:lang w:eastAsia="zh-CN"/>
        </w:rPr>
        <w:t xml:space="preserve"> el Real Decreto 311/2022, de 3 de mayo, por el que se regula el Esquema Nacional de Seguridad</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1.4 Documentar la aplicación de los principios de protección de datos y seguridad desde el diseño y por defecto y presentar esta documentación a la entrega del producto y antes de la puesta en producción. </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3.-Serán de aplicación al ENCARGADO las obligaciones contenidas en este Anexo en la prestación de servicios consistentes en el uso de software, ya sea instalado en los sistemas de la Universidad, ya se trate de “Software as a Service”.</w:t>
      </w:r>
    </w:p>
    <w:p w:rsidR="00A252D0" w:rsidRPr="00A252D0" w:rsidRDefault="00A252D0" w:rsidP="00A252D0">
      <w:pPr>
        <w:suppressAutoHyphens/>
        <w:spacing w:before="120" w:after="200" w:line="276" w:lineRule="auto"/>
        <w:jc w:val="both"/>
        <w:rPr>
          <w:rFonts w:ascii="Times New Roman" w:eastAsia="Times New Roman" w:hAnsi="Times New Roman" w:cs="Calibri"/>
          <w:sz w:val="24"/>
          <w:szCs w:val="24"/>
          <w:lang w:eastAsia="zh-CN"/>
        </w:rPr>
      </w:pPr>
      <w:r w:rsidRPr="00A252D0">
        <w:rPr>
          <w:rFonts w:ascii="Times New Roman" w:eastAsia="Calibri" w:hAnsi="Times New Roman" w:cs="Times New Roman"/>
          <w:sz w:val="24"/>
          <w:szCs w:val="24"/>
          <w:lang w:eastAsia="zh-CN"/>
        </w:rPr>
        <w:t xml:space="preserve">El incumplimiento de las obligaciones contenidas en esta cláusula generará responsabilidad y se considera causa de resolución del contrato. </w:t>
      </w:r>
    </w:p>
    <w:p w:rsidR="00A252D0" w:rsidRPr="00A252D0" w:rsidRDefault="00A252D0" w:rsidP="00A252D0">
      <w:pPr>
        <w:suppressAutoHyphens/>
        <w:spacing w:after="0" w:line="240" w:lineRule="auto"/>
        <w:rPr>
          <w:rFonts w:ascii="Times New Roman" w:eastAsia="Times New Roman" w:hAnsi="Times New Roman" w:cs="Calibri"/>
          <w:b/>
          <w:smallCaps/>
          <w:sz w:val="24"/>
          <w:szCs w:val="24"/>
          <w:lang w:eastAsia="zh-CN"/>
        </w:rPr>
      </w:pPr>
    </w:p>
    <w:p w:rsidR="00A252D0" w:rsidRPr="00A252D0" w:rsidRDefault="00A252D0" w:rsidP="00A252D0">
      <w:pPr>
        <w:suppressAutoHyphens/>
        <w:spacing w:after="200" w:line="276"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lastRenderedPageBreak/>
        <w:t>TERCERA.- TRATAMIENTO DE DATOS. OBLIGACIONES DEL ENCARGADO DEL TRATAMIENTO.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Cuando tal requerimiento se realice en un tercer país el ENCARGADO asumirá la responsabilidad de asegurar la garantía de los derechos de los interesados y del propio RESPONSABLE. </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incumplimiento de esta cláusula generará responsabilidad y legitima al RESPONSABLE para la resolución del contrato.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del tratamiento y todo su personal se obliga a:</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a) Utilizar los datos personales objeto de tratamiento, o los que recoja para su inclusión, sólo para la finalidad objeto de este encargo. En ningún caso podrá utilizar los datos para fines propios.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b) Tratar los datos de acuerdo con las instrucciones del responsable del tratamiento, establecidas en el PPT.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Si el encargado del tratamiento considera que alguna de las instrucciones infringe el RGPD o cualquier otra disposición en materia de protección de datos de la Unión o de los Estados miembros, el encargado informará inmediatamente al responsable.</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 Llevar, por escrito, un registro de todas las categorías de actividades de tratamiento efectuadas por cuenta del responsable, que contenga:</w:t>
      </w:r>
    </w:p>
    <w:p w:rsidR="00A252D0" w:rsidRPr="00A252D0" w:rsidRDefault="00A252D0" w:rsidP="00A252D0">
      <w:pPr>
        <w:numPr>
          <w:ilvl w:val="0"/>
          <w:numId w:val="29"/>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nombre y los datos de contacto del encargado o encargados y de cada responsable por cuenta del cual actúe el encargado y, en su caso, del representante del responsable o del encargado  y del delegado de protección de datos.</w:t>
      </w:r>
    </w:p>
    <w:p w:rsidR="00A252D0" w:rsidRPr="00A252D0" w:rsidRDefault="00A252D0" w:rsidP="00A252D0">
      <w:pPr>
        <w:numPr>
          <w:ilvl w:val="0"/>
          <w:numId w:val="29"/>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Las categorías de tratamientos efectuados por cuenta de la Universidad de Burgos.</w:t>
      </w:r>
    </w:p>
    <w:p w:rsidR="00A252D0" w:rsidRPr="00A252D0" w:rsidRDefault="00A252D0" w:rsidP="00A252D0">
      <w:pPr>
        <w:numPr>
          <w:ilvl w:val="0"/>
          <w:numId w:val="29"/>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A252D0" w:rsidRPr="00A252D0" w:rsidRDefault="00A252D0" w:rsidP="00A252D0">
      <w:pPr>
        <w:numPr>
          <w:ilvl w:val="0"/>
          <w:numId w:val="29"/>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Una descripción general de las medidas técnicas y organizativas de seguridad relativas a:</w:t>
      </w:r>
    </w:p>
    <w:p w:rsidR="00A252D0" w:rsidRPr="00A252D0" w:rsidRDefault="00A252D0" w:rsidP="00A252D0">
      <w:pPr>
        <w:numPr>
          <w:ilvl w:val="0"/>
          <w:numId w:val="30"/>
        </w:numPr>
        <w:suppressAutoHyphens/>
        <w:spacing w:after="200" w:line="276" w:lineRule="auto"/>
        <w:ind w:left="1701" w:hanging="425"/>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La seudoanimización y el cifrado de datos personales.</w:t>
      </w:r>
    </w:p>
    <w:p w:rsidR="00A252D0" w:rsidRPr="00A252D0" w:rsidRDefault="00A252D0" w:rsidP="00A252D0">
      <w:pPr>
        <w:numPr>
          <w:ilvl w:val="0"/>
          <w:numId w:val="30"/>
        </w:numPr>
        <w:suppressAutoHyphens/>
        <w:spacing w:after="200" w:line="276" w:lineRule="auto"/>
        <w:ind w:left="1701" w:hanging="425"/>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lastRenderedPageBreak/>
        <w:t xml:space="preserve">La capacidad de garantizar la confidencialidad, integridad, disponibilidad y resiliencia permanentes de los sistemas y servicios de tratamiento. </w:t>
      </w:r>
    </w:p>
    <w:p w:rsidR="00A252D0" w:rsidRPr="00A252D0" w:rsidRDefault="00A252D0" w:rsidP="00A252D0">
      <w:pPr>
        <w:numPr>
          <w:ilvl w:val="0"/>
          <w:numId w:val="30"/>
        </w:numPr>
        <w:suppressAutoHyphens/>
        <w:spacing w:after="200" w:line="276" w:lineRule="auto"/>
        <w:ind w:left="1701" w:hanging="425"/>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La capacidad de restaurar la disponibilidad y el acceso a los datos personales de forma rápida, en caso de incidente físico o técnico. </w:t>
      </w:r>
    </w:p>
    <w:p w:rsidR="00A252D0" w:rsidRPr="00A252D0" w:rsidRDefault="00A252D0" w:rsidP="00A252D0">
      <w:pPr>
        <w:numPr>
          <w:ilvl w:val="0"/>
          <w:numId w:val="30"/>
        </w:numPr>
        <w:suppressAutoHyphens/>
        <w:spacing w:after="200" w:line="276" w:lineRule="auto"/>
        <w:ind w:left="1701" w:hanging="425"/>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proceso de verificación, evaluación y valoración regulares de la eficacia de las medidas técnicas y organizativas para  garantizar la seguridad del tratamiento.</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d) No comunicar los datos a terceras personas, salvo que cuente con la autorización expresa del responsable del tratamiento, en los supuestos legalmente admisibles. </w:t>
      </w:r>
    </w:p>
    <w:p w:rsidR="00A252D0" w:rsidRPr="00A252D0" w:rsidRDefault="00A252D0" w:rsidP="00A252D0">
      <w:pPr>
        <w:suppressAutoHyphens/>
        <w:spacing w:after="200" w:line="276" w:lineRule="auto"/>
        <w:ind w:left="1701" w:hanging="425"/>
        <w:contextualSpacing/>
        <w:jc w:val="both"/>
        <w:rPr>
          <w:rFonts w:ascii="Times New Roman" w:eastAsia="Calibri" w:hAnsi="Times New Roman" w:cs="Times New Roman"/>
          <w:sz w:val="24"/>
          <w:szCs w:val="24"/>
          <w:lang w:eastAsia="zh-CN"/>
        </w:rPr>
      </w:pP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 El encargado del tratamiento no podrá subcontratar o ceder a terceros todos o parte de los servicios / suministros contratados por la Universidad de Burgos. </w:t>
      </w:r>
    </w:p>
    <w:p w:rsidR="00A252D0" w:rsidRPr="00A252D0" w:rsidRDefault="00A252D0" w:rsidP="00A252D0">
      <w:pPr>
        <w:suppressAutoHyphens/>
        <w:spacing w:after="200" w:line="276" w:lineRule="auto"/>
        <w:ind w:firstLine="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A252D0" w:rsidRPr="00A252D0" w:rsidRDefault="00A252D0" w:rsidP="00A252D0">
      <w:pPr>
        <w:suppressAutoHyphens/>
        <w:spacing w:after="200" w:line="276" w:lineRule="auto"/>
        <w:ind w:firstLine="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En el caso de incumplimiento por parte del subencargado, el encargado inicial seguirá siendo plenamente responsable ante el responsable en lo referente al cumplimiento de las obligaciones.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f) Mantener el deber de secreto respecto a los datos de carácter personal a los que haya tenido acceso en virtud del presente encargo, incluso después de que finalice su objeto.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g) Garantizar que las personas autorizadas para tratar datos personales se comprometan, de forma expresa y por escrito, a respetar la confidencialidad y a cumplir las medidas de seguridad correspondientes, de las que hay que informarles convenientemente.</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lastRenderedPageBreak/>
        <w:t>h) Mantener a disposición del responsable la documentación acreditativa del cumplimiento de la obligación establecida en el apartado anterior.</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i) Garantizar la formación necesaria en materia de protección de datos personales de las personas autorizadas para tratar datos personales.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j) Asistir al responsable del tratamiento en la respuesta al ejercicio de los derechos de:</w:t>
      </w:r>
    </w:p>
    <w:p w:rsidR="00A252D0" w:rsidRPr="00A252D0" w:rsidRDefault="00A252D0" w:rsidP="00A252D0">
      <w:pPr>
        <w:suppressAutoHyphens/>
        <w:spacing w:after="200" w:line="276" w:lineRule="auto"/>
        <w:ind w:left="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1. Acceso, rectificación, supresión y oposición </w:t>
      </w:r>
    </w:p>
    <w:p w:rsidR="00A252D0" w:rsidRPr="00A252D0" w:rsidRDefault="00A252D0" w:rsidP="00A252D0">
      <w:pPr>
        <w:suppressAutoHyphens/>
        <w:spacing w:after="200" w:line="276" w:lineRule="auto"/>
        <w:ind w:left="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2. Limitación del tratamiento </w:t>
      </w:r>
    </w:p>
    <w:p w:rsidR="00A252D0" w:rsidRPr="00A252D0" w:rsidRDefault="00A252D0" w:rsidP="00A252D0">
      <w:pPr>
        <w:suppressAutoHyphens/>
        <w:spacing w:after="200" w:line="276" w:lineRule="auto"/>
        <w:ind w:left="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3. Portabilidad de datos</w:t>
      </w:r>
    </w:p>
    <w:p w:rsidR="00A252D0" w:rsidRPr="00A252D0" w:rsidRDefault="00A252D0" w:rsidP="00A252D0">
      <w:pPr>
        <w:suppressAutoHyphens/>
        <w:spacing w:after="200" w:line="276" w:lineRule="auto"/>
        <w:ind w:left="709"/>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4. A no ser objeto de decisiones individualizadas automatizadas (incluida la elaboración de perfiles)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k)  Notificación de violaciones de la seguridad de los datos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l) Dar apoyo al responsable del tratamiento en la realización de las evaluaciones de impacto relativas a la protección de datos, cuando proceda.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m) Dar apoyo al responsable del tratamiento en la realización de las consultas previas a la autoridad de control, cuando proceda.</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n) Poner a disposición del responsable toda la información necesaria para demostrar el cumplimiento de sus obligaciones, así como para la realización de las auditorías o las inspecciones que realicen el responsable u otro auditor autorizado por él.</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o) Implantar las medidas de seguridad previstas en el PPT y, en todo caso, los mecanismos para:</w:t>
      </w:r>
    </w:p>
    <w:p w:rsidR="00A252D0" w:rsidRPr="00A252D0" w:rsidRDefault="00A252D0" w:rsidP="00A252D0">
      <w:pPr>
        <w:numPr>
          <w:ilvl w:val="1"/>
          <w:numId w:val="31"/>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Garantizar la confidencialidad, integridad, disponibilidad y resiliencia permanentes de los sistemas y servicios de tratamiento.</w:t>
      </w:r>
    </w:p>
    <w:p w:rsidR="00A252D0" w:rsidRPr="00A252D0" w:rsidRDefault="00A252D0" w:rsidP="00A252D0">
      <w:pPr>
        <w:numPr>
          <w:ilvl w:val="1"/>
          <w:numId w:val="31"/>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 Restaurar la disponibilidad y el acceso a los datos personales de forma rápida, en caso de incidente físico o técnico.</w:t>
      </w:r>
    </w:p>
    <w:p w:rsidR="00A252D0" w:rsidRPr="00A252D0" w:rsidRDefault="00A252D0" w:rsidP="00A252D0">
      <w:pPr>
        <w:numPr>
          <w:ilvl w:val="1"/>
          <w:numId w:val="31"/>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Verificar, evaluar y valorar, de forma regular, la eficacia de las medidas técnicas y organizativas implantadas para garantizar la seguridad del tratamiento.</w:t>
      </w:r>
    </w:p>
    <w:p w:rsidR="00A252D0" w:rsidRPr="00A252D0" w:rsidRDefault="00A252D0" w:rsidP="00A252D0">
      <w:pPr>
        <w:numPr>
          <w:ilvl w:val="1"/>
          <w:numId w:val="31"/>
        </w:numPr>
        <w:suppressAutoHyphens/>
        <w:spacing w:after="200" w:line="276" w:lineRule="auto"/>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Seudonimizar y cifrar los datos personales, en su caso.</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p) En su caso, designar un delegado de protección de datos y comunicar su identidad y datos de contacto al responsable del contrato. </w:t>
      </w:r>
    </w:p>
    <w:p w:rsidR="00A252D0" w:rsidRPr="00A252D0" w:rsidRDefault="00A252D0" w:rsidP="00A252D0">
      <w:pPr>
        <w:suppressAutoHyphens/>
        <w:spacing w:after="120" w:line="240" w:lineRule="auto"/>
        <w:jc w:val="both"/>
        <w:rPr>
          <w:rFonts w:ascii="Times New Roman" w:eastAsia="Calibri" w:hAnsi="Times New Roman" w:cs="Times New Roman"/>
          <w:strike/>
          <w:sz w:val="24"/>
          <w:szCs w:val="24"/>
          <w:lang w:eastAsia="zh-CN"/>
        </w:rPr>
      </w:pPr>
      <w:r w:rsidRPr="00A252D0">
        <w:rPr>
          <w:rFonts w:ascii="Times New Roman" w:eastAsia="Calibri" w:hAnsi="Times New Roman" w:cs="Times New Roman"/>
          <w:sz w:val="24"/>
          <w:szCs w:val="24"/>
          <w:lang w:eastAsia="zh-CN"/>
        </w:rPr>
        <w:lastRenderedPageBreak/>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A252D0">
        <w:rPr>
          <w:rFonts w:ascii="Times New Roman" w:eastAsia="Times New Roman" w:hAnsi="Times New Roman" w:cs="Calibri"/>
          <w:sz w:val="24"/>
          <w:szCs w:val="24"/>
          <w:lang w:eastAsia="zh-CN"/>
        </w:rPr>
        <w:t xml:space="preserve">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CUARTA.- USO DE SISTEMAS DE INFORMACIÓN Y MEDIDAS DE SEGURIDAD.</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ENCARGADO, manifiesta conocer y se compromete a cumplir la Normativa de Uso de los Sistemas de Información de la Universidad de Burgos (aprobada por Consejo de Gobierno de 24 de marzo de 2025),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y disponible en </w:t>
      </w:r>
      <w:hyperlink r:id="rId37" w:history="1">
        <w:r w:rsidRPr="00A252D0">
          <w:rPr>
            <w:rFonts w:ascii="Times New Roman" w:eastAsia="Calibri" w:hAnsi="Times New Roman" w:cs="Times New Roman"/>
            <w:color w:val="0000FF"/>
            <w:sz w:val="24"/>
            <w:szCs w:val="24"/>
            <w:u w:val="single"/>
            <w:lang w:eastAsia="zh-CN"/>
          </w:rPr>
          <w:t>https://www.ubu.es/normativa/normativa-de-administracion-y-gestion-general-de-la-universidad/seguridad-de-la-informacion</w:t>
        </w:r>
      </w:hyperlink>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se compromete a aplicar las medidas de seguridad previstas en la Política de Seguridad de la Universidad de Burgos (aprobada por Consejo de gobierno de 24 de marzo de 2025),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incumplimiento de los compromisos anteriores será responsabilidad exclusiva de la empresa, que responderá frente a terceros y frente a la propia Universidad de los daños y perjuicios causados.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QUINTA. - CESIÓN DE LOS DATOS.</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SEXTA.- RESPONSABILIDAD DEL ENCARGADO.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informará inmediatamente al RESPONSABLE si, en su opinión, una instrucción infringe el Reglamento General de Protección de Datos u otras disposiciones en materia de protección de datos de la Unión o de los estados miembros.</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lastRenderedPageBreak/>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Ello sin perjuicio de la exigencia de responsabilidad por los daños que eventualmente se pudieran causar, incluidos aquellos reputacionales que menoscaben el honor corporativo y la imagen pública del RESPONSABLE.</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SÉPTIMA. -TRANSFERENCIAS INTERNACIONALES DE DATOS.</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A252D0" w:rsidRPr="00A252D0" w:rsidRDefault="00A252D0" w:rsidP="00A252D0">
      <w:pPr>
        <w:suppressAutoHyphens/>
        <w:spacing w:before="120"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A252D0" w:rsidRPr="00A252D0" w:rsidRDefault="00A252D0" w:rsidP="00A252D0">
      <w:pPr>
        <w:suppressAutoHyphens/>
        <w:spacing w:after="0" w:line="276" w:lineRule="auto"/>
        <w:jc w:val="both"/>
        <w:rPr>
          <w:rFonts w:ascii="Times New Roman" w:eastAsia="Calibri" w:hAnsi="Times New Roman" w:cs="Times New Roman"/>
          <w:b/>
          <w:color w:val="FF0000"/>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OCTAVA.- MODO DE ENTREGA O ACCESO A LOS DATOS.</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La entrega de la información al ENCARGADO, como el acceso a los datos de carácter personal, variará en función del lugar donde se desarrolle la prestación de los servicios, detallada en la cláusula segunda del presente Anexo. </w:t>
      </w:r>
    </w:p>
    <w:p w:rsidR="00A252D0" w:rsidRPr="00A252D0" w:rsidRDefault="00A252D0" w:rsidP="00A252D0">
      <w:pPr>
        <w:suppressAutoHyphens/>
        <w:spacing w:after="120" w:line="240" w:lineRule="auto"/>
        <w:ind w:firstLine="708"/>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A252D0" w:rsidRPr="00A252D0" w:rsidRDefault="00A252D0" w:rsidP="00A252D0">
      <w:pPr>
        <w:suppressAutoHyphens/>
        <w:spacing w:after="120" w:line="240" w:lineRule="auto"/>
        <w:ind w:firstLine="567"/>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A252D0" w:rsidRPr="00A252D0" w:rsidRDefault="00A252D0" w:rsidP="00A252D0">
      <w:pPr>
        <w:suppressAutoHyphens/>
        <w:spacing w:after="0" w:line="276" w:lineRule="auto"/>
        <w:ind w:firstLine="567"/>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A252D0" w:rsidRPr="00A252D0" w:rsidRDefault="00A252D0" w:rsidP="00A252D0">
      <w:pPr>
        <w:suppressAutoHyphens/>
        <w:spacing w:after="0" w:line="276" w:lineRule="auto"/>
        <w:ind w:firstLine="567"/>
        <w:jc w:val="both"/>
        <w:rPr>
          <w:rFonts w:ascii="Times New Roman" w:eastAsia="Calibri" w:hAnsi="Times New Roman" w:cs="Times New Roman"/>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lastRenderedPageBreak/>
        <w:t>NOVENA.- DEVOLUCIÓN DE LOS DATOS.</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A252D0" w:rsidRPr="00A252D0" w:rsidRDefault="00A252D0" w:rsidP="00A252D0">
      <w:pPr>
        <w:suppressAutoHyphens/>
        <w:spacing w:after="0" w:line="276" w:lineRule="auto"/>
        <w:jc w:val="both"/>
        <w:rPr>
          <w:rFonts w:ascii="Times New Roman" w:eastAsia="Calibri" w:hAnsi="Times New Roman" w:cs="Times New Roman"/>
          <w:b/>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DÉCIMA.- OBLIGACIONES ESPECÍFICAS EN MATERIA DE SEGURIDAD.</w:t>
      </w:r>
    </w:p>
    <w:p w:rsidR="00A252D0" w:rsidRPr="00A252D0" w:rsidRDefault="00A252D0" w:rsidP="00A252D0">
      <w:pPr>
        <w:suppressAutoHyphens/>
        <w:spacing w:before="240" w:after="120" w:line="240"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a) Notificación de violaciones de seguridad.</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38" w:history="1">
        <w:r w:rsidRPr="00A252D0">
          <w:rPr>
            <w:rFonts w:ascii="Times New Roman" w:eastAsia="Calibri" w:hAnsi="Times New Roman" w:cs="Times New Roman"/>
            <w:color w:val="0000FF"/>
            <w:sz w:val="24"/>
            <w:szCs w:val="24"/>
            <w:u w:val="single"/>
            <w:lang w:eastAsia="zh-CN"/>
          </w:rPr>
          <w:t>sec.secretariageneral@ubu.es</w:t>
        </w:r>
      </w:hyperlink>
      <w:r w:rsidRPr="00A252D0">
        <w:rPr>
          <w:rFonts w:ascii="Times New Roman" w:eastAsia="Calibri" w:hAnsi="Times New Roman" w:cs="Times New Roman"/>
          <w:sz w:val="24"/>
          <w:szCs w:val="24"/>
          <w:lang w:eastAsia="zh-CN"/>
        </w:rPr>
        <w:t xml:space="preserve"> o </w:t>
      </w:r>
      <w:hyperlink r:id="rId39" w:history="1">
        <w:r w:rsidRPr="00A252D0">
          <w:rPr>
            <w:rFonts w:ascii="Times New Roman" w:eastAsia="Calibri" w:hAnsi="Times New Roman" w:cs="Times New Roman"/>
            <w:color w:val="0000FF"/>
            <w:sz w:val="24"/>
            <w:szCs w:val="24"/>
            <w:u w:val="single"/>
            <w:lang w:eastAsia="zh-CN"/>
          </w:rPr>
          <w:t>dpd@ubu.es</w:t>
        </w:r>
      </w:hyperlink>
      <w:r w:rsidRPr="00A252D0">
        <w:rPr>
          <w:rFonts w:ascii="Times New Roman" w:eastAsia="Calibri" w:hAnsi="Times New Roman" w:cs="Times New Roman"/>
          <w:sz w:val="24"/>
          <w:szCs w:val="24"/>
          <w:lang w:eastAsia="zh-CN"/>
        </w:rPr>
        <w:t xml:space="preserve"> , junto con toda la información relevante para la documentación y comunicación de aquellas. </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Solo en el caso que no exista probabilidad de que la violación de la seguridad constituya un riesgo para los derechos y las libertades de las personas físicas, no será necesaria la notificación al Responsable. </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La notificación incluirá:  </w:t>
      </w:r>
    </w:p>
    <w:p w:rsidR="00A252D0" w:rsidRPr="00A252D0" w:rsidRDefault="00A252D0" w:rsidP="00A252D0">
      <w:pPr>
        <w:numPr>
          <w:ilvl w:val="0"/>
          <w:numId w:val="32"/>
        </w:numPr>
        <w:suppressAutoHyphens/>
        <w:spacing w:after="120" w:line="240" w:lineRule="auto"/>
        <w:ind w:left="357" w:hanging="357"/>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A252D0" w:rsidRPr="00A252D0" w:rsidRDefault="00A252D0" w:rsidP="00A252D0">
      <w:pPr>
        <w:numPr>
          <w:ilvl w:val="0"/>
          <w:numId w:val="32"/>
        </w:numPr>
        <w:suppressAutoHyphens/>
        <w:spacing w:after="120" w:line="240" w:lineRule="auto"/>
        <w:ind w:left="357" w:hanging="357"/>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nombre y los datos de contacto del delegado de protección de datos o de otro punto de contacto en el que pueda obtenerse más información. </w:t>
      </w:r>
    </w:p>
    <w:p w:rsidR="00A252D0" w:rsidRPr="00A252D0" w:rsidRDefault="00A252D0" w:rsidP="00A252D0">
      <w:pPr>
        <w:numPr>
          <w:ilvl w:val="0"/>
          <w:numId w:val="32"/>
        </w:numPr>
        <w:suppressAutoHyphens/>
        <w:spacing w:after="120" w:line="240" w:lineRule="auto"/>
        <w:ind w:left="357" w:hanging="357"/>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Descripción de las posibles consecuencias de la violación de la seguridad de los datos personales. </w:t>
      </w:r>
    </w:p>
    <w:p w:rsidR="00A252D0" w:rsidRPr="00A252D0" w:rsidRDefault="00A252D0" w:rsidP="00A252D0">
      <w:pPr>
        <w:numPr>
          <w:ilvl w:val="0"/>
          <w:numId w:val="32"/>
        </w:numPr>
        <w:suppressAutoHyphens/>
        <w:spacing w:after="120" w:line="240" w:lineRule="auto"/>
        <w:ind w:left="357" w:hanging="357"/>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lastRenderedPageBreak/>
        <w:t xml:space="preserve">Descripción de las medidas adoptadas o propuestas para poner remedio a la violación de la seguridad de los datos personales, incluyendo, si procede, las medidas adoptadas para mitigar los posibles efectos negativos.  </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Cuando la referida información no se encuentre disponible en su totalidad, se facilitará sin dilación indebida a medida que se disponga de ella. </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ENCARGADO atenderá sin dilación las instrucciones del RESPONSABLE relacionadas con la documentación y notificación de la violación de seguridad cooperando lealmente con este para el cumplimiento de sus deberes. </w:t>
      </w:r>
    </w:p>
    <w:p w:rsidR="00A252D0" w:rsidRPr="00A252D0" w:rsidRDefault="00A252D0" w:rsidP="00A252D0">
      <w:pPr>
        <w:suppressAutoHyphens/>
        <w:spacing w:before="240" w:after="120" w:line="240" w:lineRule="auto"/>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b) Obligaciones de seguridad del personal del encargado del tratamiento.</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ENCARGADO deberá al menos:</w:t>
      </w:r>
    </w:p>
    <w:p w:rsidR="00A252D0" w:rsidRPr="00A252D0" w:rsidRDefault="00A252D0" w:rsidP="00A252D0">
      <w:pPr>
        <w:suppressAutoHyphens/>
        <w:spacing w:after="120" w:line="240" w:lineRule="auto"/>
        <w:ind w:left="357"/>
        <w:contextualSpacing/>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Definir las funciones de los usuarios o perfiles de usuarios con acceso a los datos de carácter personal y a los sistemas de información y documentarlas, en caso de existir, en el Documento o Política de Seguridad.</w:t>
      </w:r>
    </w:p>
    <w:p w:rsidR="00A252D0" w:rsidRPr="00A252D0" w:rsidRDefault="00A252D0" w:rsidP="00A252D0">
      <w:pPr>
        <w:suppressAutoHyphens/>
        <w:spacing w:after="120" w:line="240" w:lineRule="auto"/>
        <w:ind w:left="357"/>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Formar e informar al personal para que conozca de una forma comprensible las normas de seguridad que afecten al desarrollo de sus funciones, así como las consecuencias en que pudiera incurrir en caso de incumplimiento. </w:t>
      </w:r>
    </w:p>
    <w:p w:rsidR="00A252D0" w:rsidRPr="00A252D0" w:rsidRDefault="00A252D0" w:rsidP="00A252D0">
      <w:pPr>
        <w:suppressAutoHyphens/>
        <w:spacing w:after="0" w:line="276" w:lineRule="auto"/>
        <w:jc w:val="both"/>
        <w:rPr>
          <w:rFonts w:ascii="Times New Roman" w:eastAsia="Calibri" w:hAnsi="Times New Roman" w:cs="Times New Roman"/>
          <w:b/>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UNDÉCIMA.- VIGENCIA.</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A252D0" w:rsidRPr="00A252D0" w:rsidRDefault="00A252D0" w:rsidP="00A252D0">
      <w:pPr>
        <w:suppressAutoHyphens/>
        <w:spacing w:after="0" w:line="276" w:lineRule="auto"/>
        <w:ind w:firstLine="567"/>
        <w:jc w:val="both"/>
        <w:rPr>
          <w:rFonts w:ascii="Times New Roman" w:eastAsia="Calibri" w:hAnsi="Times New Roman" w:cs="Times New Roman"/>
          <w:b/>
          <w:color w:val="FF0000"/>
          <w:sz w:val="24"/>
          <w:szCs w:val="24"/>
          <w:lang w:eastAsia="zh-CN"/>
        </w:r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r w:rsidRPr="00A252D0">
        <w:rPr>
          <w:rFonts w:ascii="Times New Roman" w:eastAsia="Calibri" w:hAnsi="Times New Roman" w:cs="Times New Roman"/>
          <w:b/>
          <w:sz w:val="24"/>
          <w:szCs w:val="24"/>
          <w:lang w:eastAsia="zh-CN"/>
        </w:rPr>
        <w:t>DUODÉCIMA.- LEGISLACIÓN APLICABLE Y JURISDICCIÓN.</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El presente contrato se regirá por la normativa española y europea en materia de Protección de Datos de Carácter Personal.</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Las cuestiones litigiosas surgidas sobre la interpretación, modificación, resolución y efectos del presente anexo relativo al contrato administrativo serán resueltas por el Sr. Rector Magfco. de la Universidad de Burgos, cuyos acuerdos pondrán fin a la vía administrativa, y contra los mismos procederá el recurso contencioso-administrativo, conforme a lo dispuesto en la Ley reguladora de dicha Jurisdicción.</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Con carácter potestativo podrá interponerse en el plazo de un mes, Recurso de Reposición ante el Sr. Rector Magfco. de la Universidad de Burgos.</w:t>
      </w:r>
    </w:p>
    <w:p w:rsidR="00A252D0" w:rsidRPr="00A252D0" w:rsidRDefault="00A252D0" w:rsidP="00A252D0">
      <w:pPr>
        <w:suppressAutoHyphens/>
        <w:spacing w:after="120" w:line="240"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Y para que así conste, en prueba de conformidad y aceptación con todo lo reflejado en este contrato, lo firman electrónicamente, ambas partes, en la fecha que figura en la firma.</w:t>
      </w: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sectPr w:rsidR="00A252D0" w:rsidRPr="00A252D0" w:rsidSect="004F0863">
          <w:headerReference w:type="default" r:id="rId40"/>
          <w:endnotePr>
            <w:numFmt w:val="decimal"/>
          </w:endnotePr>
          <w:pgSz w:w="11906" w:h="16838"/>
          <w:pgMar w:top="2268" w:right="1134" w:bottom="1276" w:left="1276" w:header="425" w:footer="743" w:gutter="0"/>
          <w:pgNumType w:start="1"/>
          <w:cols w:space="177"/>
          <w:noEndnote/>
        </w:sectPr>
      </w:pPr>
    </w:p>
    <w:p w:rsidR="00A252D0" w:rsidRPr="00A252D0" w:rsidRDefault="00A252D0" w:rsidP="00A252D0">
      <w:pPr>
        <w:suppressAutoHyphens/>
        <w:spacing w:after="0" w:line="276" w:lineRule="auto"/>
        <w:ind w:firstLine="567"/>
        <w:jc w:val="both"/>
        <w:rPr>
          <w:rFonts w:ascii="Times New Roman" w:eastAsia="Calibri" w:hAnsi="Times New Roman" w:cs="Times New Roman"/>
          <w:b/>
          <w:sz w:val="24"/>
          <w:szCs w:val="24"/>
          <w:lang w:eastAsia="zh-CN"/>
        </w:rPr>
      </w:pP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Por la Universidad de Burgos</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r w:rsidRPr="00A252D0">
        <w:rPr>
          <w:rFonts w:ascii="Times New Roman" w:eastAsia="Calibri" w:hAnsi="Times New Roman" w:cs="Times New Roman"/>
          <w:sz w:val="24"/>
          <w:szCs w:val="24"/>
          <w:lang w:eastAsia="zh-CN"/>
        </w:rPr>
        <w:t xml:space="preserve">EL RECTOR.  </w:t>
      </w: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200" w:line="276" w:lineRule="auto"/>
        <w:jc w:val="both"/>
        <w:rPr>
          <w:rFonts w:ascii="Times New Roman" w:eastAsia="Calibri" w:hAnsi="Times New Roman" w:cs="Times New Roman"/>
          <w:sz w:val="24"/>
          <w:szCs w:val="24"/>
          <w:lang w:eastAsia="zh-CN"/>
        </w:rPr>
      </w:pPr>
    </w:p>
    <w:p w:rsidR="00A252D0" w:rsidRPr="00A252D0" w:rsidRDefault="00A252D0" w:rsidP="00A252D0">
      <w:pPr>
        <w:suppressAutoHyphens/>
        <w:spacing w:after="200" w:line="276" w:lineRule="auto"/>
        <w:jc w:val="both"/>
        <w:rPr>
          <w:rFonts w:ascii="Times New Roman" w:eastAsia="Calibri" w:hAnsi="Times New Roman" w:cs="Times New Roman"/>
          <w:color w:val="7B7B7B"/>
          <w:sz w:val="24"/>
          <w:szCs w:val="24"/>
          <w:lang w:eastAsia="zh-CN"/>
        </w:rPr>
      </w:pPr>
      <w:r w:rsidRPr="00A252D0">
        <w:rPr>
          <w:rFonts w:ascii="Times New Roman" w:eastAsia="Calibri" w:hAnsi="Times New Roman" w:cs="Times New Roman"/>
          <w:color w:val="7B7B7B"/>
          <w:sz w:val="24"/>
          <w:szCs w:val="24"/>
          <w:lang w:eastAsia="zh-CN"/>
        </w:rPr>
        <w:t xml:space="preserve">Por la empresa </w:t>
      </w:r>
    </w:p>
    <w:p w:rsidR="00A252D0" w:rsidRPr="00A252D0" w:rsidRDefault="00A252D0" w:rsidP="00A252D0">
      <w:pPr>
        <w:tabs>
          <w:tab w:val="left" w:pos="3969"/>
          <w:tab w:val="left" w:pos="10632"/>
        </w:tabs>
        <w:suppressAutoHyphens/>
        <w:spacing w:after="0" w:line="280" w:lineRule="exact"/>
        <w:ind w:left="1985" w:firstLine="283"/>
        <w:jc w:val="both"/>
        <w:rPr>
          <w:rFonts w:ascii="Times New Roman" w:eastAsia="Times New Roman" w:hAnsi="Times New Roman" w:cs="Times New Roman"/>
          <w:b/>
          <w:color w:val="00B0F0"/>
          <w:spacing w:val="-2"/>
          <w:sz w:val="24"/>
          <w:szCs w:val="24"/>
          <w:u w:val="single"/>
          <w:lang w:eastAsia="es-ES"/>
        </w:rPr>
        <w:sectPr w:rsidR="00A252D0" w:rsidRPr="00A252D0" w:rsidSect="004F0863">
          <w:endnotePr>
            <w:numFmt w:val="decimal"/>
          </w:endnotePr>
          <w:type w:val="continuous"/>
          <w:pgSz w:w="11906" w:h="16838"/>
          <w:pgMar w:top="2552" w:right="1134" w:bottom="1843" w:left="1276" w:header="425" w:footer="743" w:gutter="0"/>
          <w:pgNumType w:start="1"/>
          <w:cols w:num="2" w:space="177"/>
          <w:noEndnote/>
        </w:sectPr>
      </w:pPr>
    </w:p>
    <w:p w:rsidR="00A252D0" w:rsidRPr="00A252D0" w:rsidRDefault="00A252D0" w:rsidP="00A252D0">
      <w:pPr>
        <w:tabs>
          <w:tab w:val="left" w:pos="3969"/>
          <w:tab w:val="left" w:pos="10632"/>
        </w:tabs>
        <w:suppressAutoHyphens/>
        <w:spacing w:after="0" w:line="280" w:lineRule="exact"/>
        <w:ind w:left="1985" w:firstLine="283"/>
        <w:jc w:val="both"/>
        <w:rPr>
          <w:rFonts w:ascii="Century Gothic" w:eastAsia="Times New Roman" w:hAnsi="Century Gothic" w:cs="Times New Roman"/>
          <w:b/>
          <w:color w:val="00B0F0"/>
          <w:spacing w:val="-2"/>
          <w:sz w:val="24"/>
          <w:szCs w:val="24"/>
          <w:u w:val="single"/>
          <w:lang w:eastAsia="es-ES"/>
        </w:rPr>
      </w:pPr>
    </w:p>
    <w:p w:rsidR="00A252D0" w:rsidRPr="00A252D0" w:rsidRDefault="00A252D0" w:rsidP="00A252D0">
      <w:pPr>
        <w:tabs>
          <w:tab w:val="left" w:pos="3969"/>
          <w:tab w:val="left" w:pos="10632"/>
        </w:tabs>
        <w:suppressAutoHyphens/>
        <w:spacing w:after="0" w:line="280" w:lineRule="exact"/>
        <w:ind w:left="1985" w:firstLine="283"/>
        <w:jc w:val="both"/>
        <w:rPr>
          <w:rFonts w:ascii="Century Gothic" w:eastAsia="Times New Roman" w:hAnsi="Century Gothic" w:cs="Times New Roman"/>
          <w:b/>
          <w:color w:val="00B0F0"/>
          <w:spacing w:val="-2"/>
          <w:sz w:val="24"/>
          <w:szCs w:val="24"/>
          <w:u w:val="single"/>
          <w:lang w:eastAsia="es-ES"/>
        </w:rPr>
      </w:pPr>
    </w:p>
    <w:p w:rsidR="00A252D0" w:rsidRPr="00A252D0" w:rsidRDefault="00A252D0" w:rsidP="00A252D0">
      <w:pPr>
        <w:tabs>
          <w:tab w:val="left" w:pos="3969"/>
          <w:tab w:val="left" w:pos="10632"/>
        </w:tabs>
        <w:suppressAutoHyphens/>
        <w:spacing w:after="0" w:line="280" w:lineRule="exact"/>
        <w:ind w:left="1985" w:firstLine="283"/>
        <w:jc w:val="both"/>
        <w:rPr>
          <w:rFonts w:ascii="Century Gothic" w:eastAsia="Times New Roman" w:hAnsi="Century Gothic" w:cs="Times New Roman"/>
          <w:b/>
          <w:color w:val="00B0F0"/>
          <w:spacing w:val="-2"/>
          <w:sz w:val="24"/>
          <w:szCs w:val="24"/>
          <w:u w:val="single"/>
          <w:lang w:eastAsia="es-ES"/>
        </w:rPr>
      </w:pPr>
    </w:p>
    <w:p w:rsidR="00A252D0" w:rsidRDefault="00A252D0" w:rsidP="00A252D0">
      <w:pPr>
        <w:suppressAutoHyphens/>
        <w:spacing w:after="0" w:line="240" w:lineRule="auto"/>
        <w:rPr>
          <w:rFonts w:ascii="Times New Roman" w:eastAsia="Times New Roman" w:hAnsi="Times New Roman" w:cs="Times New Roman"/>
          <w:sz w:val="24"/>
          <w:szCs w:val="24"/>
          <w:lang w:eastAsia="zh-CN"/>
        </w:rPr>
      </w:pPr>
    </w:p>
    <w:p w:rsidR="00A252D0" w:rsidRDefault="00A252D0" w:rsidP="00A252D0">
      <w:pPr>
        <w:suppressAutoHyphens/>
        <w:spacing w:after="0" w:line="240" w:lineRule="auto"/>
        <w:jc w:val="center"/>
        <w:rPr>
          <w:rFonts w:ascii="Times New Roman" w:eastAsia="Times New Roman" w:hAnsi="Times New Roman" w:cs="Calibri"/>
          <w:b/>
          <w:sz w:val="28"/>
          <w:szCs w:val="28"/>
          <w:lang w:eastAsia="zh-CN"/>
        </w:rPr>
      </w:pPr>
      <w:r w:rsidRPr="00A252D0">
        <w:rPr>
          <w:rFonts w:ascii="Times New Roman" w:eastAsia="Times New Roman" w:hAnsi="Times New Roman" w:cs="Calibri"/>
          <w:b/>
          <w:sz w:val="28"/>
          <w:szCs w:val="28"/>
          <w:lang w:eastAsia="zh-CN"/>
        </w:rPr>
        <w:t>Anexo II.-Subcontratación de servidores.</w:t>
      </w:r>
    </w:p>
    <w:p w:rsidR="00A252D0" w:rsidRPr="00A252D0" w:rsidRDefault="00A252D0" w:rsidP="00A252D0">
      <w:pPr>
        <w:suppressAutoHyphens/>
        <w:spacing w:after="0" w:line="240" w:lineRule="auto"/>
        <w:jc w:val="center"/>
        <w:rPr>
          <w:rFonts w:ascii="Times New Roman" w:eastAsia="Times New Roman" w:hAnsi="Times New Roman" w:cs="Times New Roman"/>
          <w:sz w:val="24"/>
          <w:szCs w:val="24"/>
          <w:lang w:eastAsia="zh-CN"/>
        </w:rPr>
      </w:pPr>
      <w:bookmarkStart w:id="14" w:name="_GoBack"/>
      <w:bookmarkEnd w:id="14"/>
    </w:p>
    <w:p w:rsidR="00A252D0" w:rsidRPr="00A252D0" w:rsidRDefault="00A252D0" w:rsidP="00A252D0">
      <w:pPr>
        <w:suppressAutoHyphens/>
        <w:spacing w:after="120" w:line="240" w:lineRule="auto"/>
        <w:jc w:val="both"/>
        <w:rPr>
          <w:rFonts w:ascii="Times New Roman" w:eastAsia="Times New Roman" w:hAnsi="Times New Roman" w:cs="Calibri"/>
          <w:b/>
          <w:sz w:val="24"/>
          <w:szCs w:val="24"/>
          <w:lang w:eastAsia="zh-CN"/>
        </w:rPr>
      </w:pPr>
      <w:r w:rsidRPr="00A252D0">
        <w:rPr>
          <w:rFonts w:ascii="Times New Roman" w:eastAsia="Times New Roman" w:hAnsi="Times New Roman" w:cs="Calibri"/>
          <w:b/>
          <w:sz w:val="24"/>
          <w:szCs w:val="24"/>
          <w:lang w:eastAsia="zh-CN"/>
        </w:rPr>
        <w:t>1.-Ubicación de los servidores.</w:t>
      </w:r>
    </w:p>
    <w:p w:rsidR="00A252D0" w:rsidRPr="00A252D0" w:rsidRDefault="00A252D0" w:rsidP="00A252D0">
      <w:pPr>
        <w:suppressAutoHyphens/>
        <w:spacing w:after="0" w:line="240" w:lineRule="auto"/>
        <w:rPr>
          <w:rFonts w:ascii="Calibri" w:eastAsia="Times New Roman" w:hAnsi="Calibri" w:cs="Calibri"/>
          <w:lang w:eastAsia="zh-CN"/>
        </w:rPr>
      </w:pPr>
      <w:r w:rsidRPr="00A252D0">
        <w:rPr>
          <w:rFonts w:ascii="Calibri" w:eastAsia="Times New Roman" w:hAnsi="Calibri" w:cs="Calibri"/>
          <w:lang w:eastAsia="zh-CN"/>
        </w:rPr>
        <w:t>De acuerdo con la declaración responsable facilitada por el ENCARGADO los servidores vinculados a la prestación de servicios se encuentran en……………………………….</w:t>
      </w:r>
    </w:p>
    <w:p w:rsidR="00A252D0" w:rsidRPr="00A252D0" w:rsidRDefault="00A252D0" w:rsidP="00A252D0">
      <w:pPr>
        <w:suppressAutoHyphens/>
        <w:spacing w:after="120" w:line="240" w:lineRule="auto"/>
        <w:jc w:val="both"/>
        <w:rPr>
          <w:rFonts w:ascii="Times New Roman" w:eastAsia="Times New Roman" w:hAnsi="Times New Roman" w:cs="Calibri"/>
          <w:sz w:val="24"/>
          <w:szCs w:val="24"/>
          <w:lang w:eastAsia="zh-CN"/>
        </w:rPr>
      </w:pPr>
    </w:p>
    <w:p w:rsidR="00A252D0" w:rsidRPr="00A252D0" w:rsidRDefault="00A252D0" w:rsidP="00A252D0">
      <w:pPr>
        <w:suppressAutoHyphens/>
        <w:spacing w:after="120" w:line="240" w:lineRule="auto"/>
        <w:jc w:val="both"/>
        <w:rPr>
          <w:rFonts w:ascii="Times New Roman" w:eastAsia="Times New Roman" w:hAnsi="Times New Roman" w:cs="Calibri"/>
          <w:sz w:val="24"/>
          <w:szCs w:val="24"/>
          <w:lang w:eastAsia="zh-CN"/>
        </w:rPr>
      </w:pPr>
    </w:p>
    <w:p w:rsidR="00A252D0" w:rsidRPr="00A252D0" w:rsidRDefault="00A252D0" w:rsidP="00A252D0">
      <w:pPr>
        <w:suppressAutoHyphens/>
        <w:spacing w:after="120" w:line="240" w:lineRule="auto"/>
        <w:jc w:val="both"/>
        <w:rPr>
          <w:rFonts w:ascii="Times New Roman" w:eastAsia="Times New Roman" w:hAnsi="Times New Roman" w:cs="Calibri"/>
          <w:b/>
          <w:sz w:val="24"/>
          <w:szCs w:val="24"/>
          <w:lang w:eastAsia="zh-CN"/>
        </w:rPr>
      </w:pPr>
      <w:r w:rsidRPr="00A252D0">
        <w:rPr>
          <w:rFonts w:ascii="Times New Roman" w:eastAsia="Times New Roman" w:hAnsi="Times New Roman" w:cs="Calibri"/>
          <w:b/>
          <w:sz w:val="24"/>
          <w:szCs w:val="24"/>
          <w:lang w:eastAsia="zh-CN"/>
        </w:rPr>
        <w:t>2.-Cambios en la ubicación.</w:t>
      </w:r>
    </w:p>
    <w:p w:rsidR="00A252D0" w:rsidRPr="00A252D0" w:rsidRDefault="00A252D0" w:rsidP="00A252D0">
      <w:pPr>
        <w:suppressAutoHyphens/>
        <w:spacing w:after="0" w:line="240" w:lineRule="auto"/>
        <w:rPr>
          <w:rFonts w:ascii="Calibri" w:eastAsia="Times New Roman" w:hAnsi="Calibri" w:cs="Calibri"/>
          <w:lang w:eastAsia="zh-CN"/>
        </w:rPr>
      </w:pPr>
      <w:r w:rsidRPr="00A252D0">
        <w:rPr>
          <w:rFonts w:ascii="Calibri" w:eastAsia="Times New Roman" w:hAnsi="Calibri" w:cs="Calibri"/>
          <w:lang w:eastAsia="zh-CN"/>
        </w:rPr>
        <w:t>En el caso de servidores ubicados en la nube, cualquier cambio en la localización deberá ser notificada previamente al Responsable del Contrato.</w:t>
      </w:r>
    </w:p>
    <w:p w:rsidR="00A252D0" w:rsidRPr="00A252D0" w:rsidRDefault="00A252D0" w:rsidP="00A252D0">
      <w:pPr>
        <w:suppressAutoHyphens/>
        <w:spacing w:after="0" w:line="240" w:lineRule="auto"/>
        <w:rPr>
          <w:rFonts w:ascii="Times New Roman" w:eastAsia="Times New Roman" w:hAnsi="Times New Roman" w:cs="Times New Roman"/>
          <w:sz w:val="24"/>
          <w:szCs w:val="24"/>
          <w:lang w:eastAsia="zh-CN"/>
        </w:rPr>
      </w:pPr>
    </w:p>
    <w:p w:rsidR="00A252D0" w:rsidRPr="00A252D0" w:rsidRDefault="00A252D0" w:rsidP="00A252D0">
      <w:pPr>
        <w:suppressAutoHyphens/>
        <w:spacing w:before="240" w:after="200" w:line="276" w:lineRule="auto"/>
        <w:jc w:val="center"/>
        <w:rPr>
          <w:rFonts w:ascii="Century Gothic" w:eastAsia="Times New Roman" w:hAnsi="Century Gothic" w:cs="Times New Roman"/>
          <w:sz w:val="24"/>
          <w:szCs w:val="24"/>
          <w:lang w:eastAsia="zh-CN"/>
        </w:rPr>
      </w:pPr>
    </w:p>
    <w:p w:rsidR="000D3E27" w:rsidRDefault="000D3E27"/>
    <w:sectPr w:rsidR="000D3E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dobe Clean DC">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Nimbus Sans L">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Piedepgina"/>
      <w:tabs>
        <w:tab w:val="clear" w:pos="4252"/>
        <w:tab w:val="clear" w:pos="8504"/>
        <w:tab w:val="center" w:pos="4320"/>
        <w:tab w:val="right" w:pos="8640"/>
      </w:tabs>
      <w:ind w:right="360"/>
    </w:pPr>
    <w:r>
      <w:rPr>
        <w:noProof/>
        <w:lang w:eastAsia="es-ES"/>
      </w:rPr>
      <mc:AlternateContent>
        <mc:Choice Requires="wps">
          <w:drawing>
            <wp:anchor distT="0" distB="0" distL="0" distR="0" simplePos="0" relativeHeight="251658240"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margin-left:-39.2pt;margin-top:.05pt;width:12pt;height:13.7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" o:allowincell="f" stroked="f">
              <v:fill opacity="0"/>
              <v:textbox inset="0,0,0,0">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txbxContent>
              </v:textbox>
              <w10:wrap type="square" anchorx="margin"/>
            </v:shape>
          </w:pict>
        </mc:Fallback>
      </mc:AlternateContent>
    </w:r>
    <w:r>
      <w:tab/>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Piedepgina"/>
      <w:ind w:right="360"/>
    </w:pPr>
    <w:r>
      <w:rPr>
        <w:noProof/>
        <w:lang w:eastAsia="es-ES"/>
      </w:rPr>
      <mc:AlternateContent>
        <mc:Choice Requires="wps">
          <w:drawing>
            <wp:anchor distT="0" distB="0" distL="0" distR="0" simplePos="0" relativeHeight="251658240"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9</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39.2pt;margin-top:.05pt;width:12pt;height:13.7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" o:allowincell="f" stroked="f">
              <v:fill opacity="0"/>
              <v:textbox inset="0,0,0,0">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9</w:t>
                    </w:r>
                    <w:r>
                      <w:rPr>
                        <w:rStyle w:val="Nmerodepgina"/>
                      </w:rPr>
                      <w:fldChar w:fldCharType="end"/>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Piedepgina"/>
      <w:ind w:right="360"/>
    </w:pPr>
    <w:r>
      <w:rPr>
        <w:noProof/>
        <w:lang w:eastAsia="es-ES"/>
      </w:rPr>
      <mc:AlternateContent>
        <mc:Choice Requires="wps">
          <w:drawing>
            <wp:anchor distT="0" distB="0" distL="0" distR="0" simplePos="0" relativeHeight="251658240" behindDoc="0" locked="0" layoutInCell="0" allowOverlap="1">
              <wp:simplePos x="0" y="0"/>
              <wp:positionH relativeFrom="margin">
                <wp:align>right</wp:align>
              </wp:positionH>
              <wp:positionV relativeFrom="paragraph">
                <wp:posOffset>635</wp:posOffset>
              </wp:positionV>
              <wp:extent cx="152400" cy="174625"/>
              <wp:effectExtent l="8255" t="635" r="1270" b="5715"/>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8" type="#_x0000_t202" style="position:absolute;margin-left:-39.2pt;margin-top:.05pt;width:12pt;height:13.7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" o:allowincell="f" stroked="f">
              <v:fill opacity="0"/>
              <v:textbox inset="0,0,0,0">
                <w:txbxContent>
                  <w:p w:rsidR="00DA7F69" w:rsidRDefault="00A252D0">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10</w:t>
                    </w:r>
                    <w:r>
                      <w:rPr>
                        <w:rStyle w:val="Nmerodepgina"/>
                      </w:rPr>
                      <w:fldChar w:fldCharType="end"/>
                    </w: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Piedepgina"/>
      <w:ind w:right="360"/>
    </w:pPr>
    <w:r>
      <w:rPr>
        <w:noProof/>
        <w:lang w:eastAsia="es-ES"/>
      </w:rPr>
      <mc:AlternateContent>
        <mc:Choice Requires="wps">
          <w:drawing>
            <wp:anchor distT="0" distB="0" distL="0" distR="0" simplePos="0" relativeHeight="251658240" behindDoc="0" locked="0" layoutInCell="0" allowOverlap="1">
              <wp:simplePos x="0" y="0"/>
              <wp:positionH relativeFrom="margin">
                <wp:align>right</wp:align>
              </wp:positionH>
              <wp:positionV relativeFrom="paragraph">
                <wp:posOffset>635</wp:posOffset>
              </wp:positionV>
              <wp:extent cx="152400" cy="174625"/>
              <wp:effectExtent l="4445" t="635" r="5080" b="571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7F69" w:rsidRDefault="00A252D0">
                          <w:pPr>
                            <w:pStyle w:val="Piedepgina"/>
                          </w:pPr>
                          <w:r>
                            <w:rPr>
                              <w:rStyle w:val="Nmerodepgina"/>
                            </w:rPr>
                            <w:fldChar w:fldCharType="begin"/>
                          </w:r>
                          <w:r>
                            <w:rPr>
                              <w:rStyle w:val="Nmerodepgina"/>
                            </w:rPr>
                            <w:instrText xml:space="preserve"> PAGE</w:instrText>
                          </w:r>
                          <w:r>
                            <w:rPr>
                              <w:rStyle w:val="Nmerodepgina"/>
                            </w:rPr>
                            <w:instrText xml:space="preserve"> </w:instrText>
                          </w:r>
                          <w:r>
                            <w:rPr>
                              <w:rStyle w:val="Nmerodepgina"/>
                            </w:rPr>
                            <w:fldChar w:fldCharType="separate"/>
                          </w:r>
                          <w:r>
                            <w:rPr>
                              <w:rStyle w:val="Nmerodepgina"/>
                              <w:noProof/>
                            </w:rPr>
                            <w:t>2</w:t>
                          </w:r>
                          <w:r>
                            <w:rPr>
                              <w:rStyle w:val="Nmerodep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9" type="#_x0000_t202" style="position:absolute;margin-left:-39.2pt;margin-top:.05pt;width:12pt;height:13.7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" o:allowincell="f" stroked="f">
              <v:fill opacity="0"/>
              <v:textbox inset="0,0,0,0">
                <w:txbxContent>
                  <w:p w:rsidR="00DA7F69" w:rsidRDefault="00A252D0">
                    <w:pPr>
                      <w:pStyle w:val="Piedepgina"/>
                    </w:pPr>
                    <w:r>
                      <w:rPr>
                        <w:rStyle w:val="Nmerodepgina"/>
                      </w:rPr>
                      <w:fldChar w:fldCharType="begin"/>
                    </w:r>
                    <w:r>
                      <w:rPr>
                        <w:rStyle w:val="Nmerodepgina"/>
                      </w:rPr>
                      <w:instrText xml:space="preserve"> PAGE</w:instrText>
                    </w:r>
                    <w:r>
                      <w:rPr>
                        <w:rStyle w:val="Nmerodepgina"/>
                      </w:rPr>
                      <w:instrText xml:space="preserve"> </w:instrText>
                    </w:r>
                    <w:r>
                      <w:rPr>
                        <w:rStyle w:val="Nmerodepgina"/>
                      </w:rPr>
                      <w:fldChar w:fldCharType="separate"/>
                    </w:r>
                    <w:r>
                      <w:rPr>
                        <w:rStyle w:val="Nmerodepgina"/>
                        <w:noProof/>
                      </w:rPr>
                      <w:t>2</w:t>
                    </w:r>
                    <w:r>
                      <w:rPr>
                        <w:rStyle w:val="Nmerodepgina"/>
                      </w:rPr>
                      <w:fldChar w:fldCharType="end"/>
                    </w:r>
                  </w:p>
                </w:txbxContent>
              </v:textbox>
              <w10:wrap type="square"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Encabezado"/>
      <w:tabs>
        <w:tab w:val="clear" w:pos="4252"/>
        <w:tab w:val="clear" w:pos="8504"/>
        <w:tab w:val="right" w:pos="8364"/>
      </w:tabs>
      <w:spacing w:line="200" w:lineRule="exact"/>
      <w:ind w:hanging="357"/>
      <w:jc w:val="both"/>
      <w:rPr>
        <w:rFonts w:ascii="Garamond" w:hAnsi="Garamond" w:cs="Garamond"/>
        <w:color w:val="808080"/>
        <w:sz w:val="30"/>
        <w:szCs w:val="30"/>
      </w:rPr>
    </w:pPr>
  </w:p>
  <w:p w:rsidR="00DA7F69" w:rsidRDefault="00A252D0">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s="Garamond"/>
        <w:color w:val="808080"/>
        <w:sz w:val="30"/>
        <w:szCs w:val="30"/>
        <w:lang w:val="es-ES" w:eastAsia="es-ES"/>
      </w:rPr>
    </w:pPr>
    <w:r>
      <w:rPr>
        <w:noProof/>
        <w:lang w:eastAsia="es-ES"/>
      </w:rPr>
      <w:drawing>
        <wp:anchor distT="0" distB="0" distL="114935" distR="114935" simplePos="0" relativeHeight="251658240" behindDoc="0" locked="0" layoutInCell="0" allowOverlap="1">
          <wp:simplePos x="0" y="0"/>
          <wp:positionH relativeFrom="page">
            <wp:posOffset>360045</wp:posOffset>
          </wp:positionH>
          <wp:positionV relativeFrom="page">
            <wp:posOffset>360045</wp:posOffset>
          </wp:positionV>
          <wp:extent cx="2360930" cy="899160"/>
          <wp:effectExtent l="0" t="0" r="127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 t="-34" r="-12" b="-34"/>
                  <a:stretch>
                    <a:fillRect/>
                  </a:stretch>
                </pic:blipFill>
                <pic:spPr bwMode="auto">
                  <a:xfrm>
                    <a:off x="0" y="0"/>
                    <a:ext cx="2360930" cy="8991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D3733B" w:rsidRDefault="00A252D0" w:rsidP="00D3733B">
    <w:pPr>
      <w:pStyle w:val="Encabezado"/>
      <w:ind w:left="5387"/>
      <w:jc w:val="both"/>
      <w:rPr>
        <w:rFonts w:ascii="Garamond" w:hAnsi="Garamond" w:cs="Garamond"/>
        <w:b/>
        <w:sz w:val="14"/>
        <w:szCs w:val="14"/>
      </w:rPr>
    </w:pPr>
    <w:r>
      <w:rPr>
        <w:sz w:val="14"/>
        <w:szCs w:val="14"/>
      </w:rPr>
      <w:fldChar w:fldCharType="begin"/>
    </w:r>
    <w:r>
      <w:rPr>
        <w:sz w:val="14"/>
        <w:szCs w:val="14"/>
      </w:rPr>
      <w:instrText xml:space="preserve"> FILENAME </w:instrText>
    </w:r>
    <w:r>
      <w:rPr>
        <w:sz w:val="14"/>
        <w:szCs w:val="14"/>
      </w:rPr>
      <w:fldChar w:fldCharType="separate"/>
    </w:r>
    <w:r>
      <w:rPr>
        <w:noProof/>
        <w:sz w:val="14"/>
        <w:szCs w:val="14"/>
      </w:rPr>
      <w:t>UBU 2026 0002 PA PCAP Organización Congreso.doc</w:t>
    </w:r>
    <w:r>
      <w:rPr>
        <w:sz w:val="14"/>
        <w:szCs w:val="14"/>
      </w:rPr>
      <w:fldChar w:fldCharType="end"/>
    </w:r>
  </w:p>
  <w:p w:rsidR="00D3733B" w:rsidRDefault="00A252D0" w:rsidP="00D3733B">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cs="Garamond"/>
        <w:b/>
        <w:sz w:val="14"/>
        <w:szCs w:val="14"/>
      </w:rPr>
    </w:pPr>
  </w:p>
  <w:p w:rsidR="00D3733B" w:rsidRDefault="00A252D0" w:rsidP="00D3733B">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pPr>
    <w:r>
      <w:rPr>
        <w:color w:val="808080"/>
        <w:sz w:val="26"/>
      </w:rPr>
      <w:tab/>
    </w:r>
    <w:r>
      <w:rPr>
        <w:color w:val="808080"/>
        <w:sz w:val="26"/>
      </w:rPr>
      <w:tab/>
    </w:r>
    <w:r>
      <w:rPr>
        <w:color w:val="808080"/>
        <w:sz w:val="26"/>
      </w:rPr>
      <w:tab/>
    </w:r>
  </w:p>
  <w:p w:rsidR="00DA7F69" w:rsidRDefault="00A252D0">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cs="Garamond"/>
        <w:b/>
        <w:sz w:val="14"/>
        <w:szCs w:val="14"/>
      </w:rPr>
    </w:pPr>
  </w:p>
  <w:p w:rsidR="00DA7F69" w:rsidRDefault="00A252D0">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pPr>
    <w:r>
      <w:rPr>
        <w:color w:val="808080"/>
        <w:sz w:val="26"/>
      </w:rPr>
      <w:tab/>
    </w:r>
    <w:r>
      <w:rPr>
        <w:color w:val="808080"/>
        <w:sz w:val="26"/>
      </w:rPr>
      <w:tab/>
    </w:r>
    <w:r>
      <w:rPr>
        <w:color w:val="808080"/>
        <w:sz w:val="26"/>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Encabezado"/>
      <w:ind w:hanging="180"/>
      <w:jc w:val="both"/>
      <w:rPr>
        <w:sz w:val="12"/>
        <w:szCs w:val="12"/>
      </w:rPr>
    </w:pPr>
  </w:p>
  <w:p w:rsidR="00DA7F69" w:rsidRDefault="00A252D0">
    <w:pPr>
      <w:pStyle w:val="Encabezado"/>
      <w:ind w:hanging="180"/>
      <w:jc w:val="both"/>
      <w:rPr>
        <w:sz w:val="12"/>
        <w:szCs w:val="12"/>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Encabezado"/>
      <w:ind w:hanging="180"/>
      <w:jc w:val="both"/>
      <w:rPr>
        <w:sz w:val="12"/>
        <w:szCs w:val="12"/>
      </w:rPr>
    </w:pPr>
  </w:p>
  <w:p w:rsidR="00DA7F69" w:rsidRDefault="00A252D0">
    <w:pPr>
      <w:pStyle w:val="Encabezado"/>
      <w:ind w:hanging="180"/>
      <w:jc w:val="both"/>
      <w:rPr>
        <w:sz w:val="12"/>
        <w:szCs w:val="12"/>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pPr>
      <w:pStyle w:val="Encabezado"/>
      <w:ind w:hanging="180"/>
      <w:jc w:val="both"/>
      <w:rPr>
        <w:sz w:val="12"/>
        <w:szCs w:val="12"/>
      </w:rPr>
    </w:pPr>
  </w:p>
  <w:p w:rsidR="00DA7F69" w:rsidRDefault="00A252D0">
    <w:pPr>
      <w:pStyle w:val="Encabezado"/>
      <w:ind w:hanging="180"/>
      <w:jc w:val="both"/>
      <w:rPr>
        <w:sz w:val="12"/>
        <w:szCs w:val="12"/>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69" w:rsidRDefault="00A252D0"/>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6E" w:rsidRDefault="00A252D0">
    <w:pPr>
      <w:pStyle w:val="Encabezado"/>
    </w:pPr>
    <w:r>
      <w:rPr>
        <w:noProof/>
        <w:lang w:eastAsia="es-ES"/>
      </w:rPr>
      <w:drawing>
        <wp:anchor distT="0" distB="0" distL="114300" distR="114300" simplePos="0" relativeHeight="251658240" behindDoc="0" locked="0" layoutInCell="1" allowOverlap="1">
          <wp:simplePos x="0" y="0"/>
          <wp:positionH relativeFrom="page">
            <wp:posOffset>810260</wp:posOffset>
          </wp:positionH>
          <wp:positionV relativeFrom="page">
            <wp:posOffset>441960</wp:posOffset>
          </wp:positionV>
          <wp:extent cx="2376170" cy="899795"/>
          <wp:effectExtent l="0" t="0" r="508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617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 w15:restartNumberingAfterBreak="0">
    <w:nsid w:val="00000002"/>
    <w:multiLevelType w:val="singleLevel"/>
    <w:tmpl w:val="00000002"/>
    <w:name w:val="WW8Num1"/>
    <w:lvl w:ilvl="0">
      <w:start w:val="1"/>
      <w:numFmt w:val="bullet"/>
      <w:pStyle w:val="Listaconvietas1"/>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hint="default"/>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928" w:hanging="360"/>
      </w:pPr>
    </w:lvl>
  </w:abstractNum>
  <w:abstractNum w:abstractNumId="4" w15:restartNumberingAfterBreak="0">
    <w:nsid w:val="00000005"/>
    <w:multiLevelType w:val="multilevel"/>
    <w:tmpl w:val="00000005"/>
    <w:name w:val="WW8Num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8"/>
    <w:multiLevelType w:val="singleLevel"/>
    <w:tmpl w:val="00000008"/>
    <w:name w:val="WW8Num14"/>
    <w:lvl w:ilvl="0">
      <w:start w:val="1"/>
      <w:numFmt w:val="decimal"/>
      <w:lvlText w:val="%1."/>
      <w:lvlJc w:val="left"/>
      <w:pPr>
        <w:tabs>
          <w:tab w:val="num" w:pos="1080"/>
        </w:tabs>
        <w:ind w:left="1080" w:hanging="360"/>
      </w:pPr>
    </w:lvl>
  </w:abstractNum>
  <w:abstractNum w:abstractNumId="7" w15:restartNumberingAfterBreak="0">
    <w:nsid w:val="00000009"/>
    <w:multiLevelType w:val="singleLevel"/>
    <w:tmpl w:val="00000009"/>
    <w:name w:val="WW8Num15"/>
    <w:lvl w:ilvl="0">
      <w:start w:val="1"/>
      <w:numFmt w:val="decimal"/>
      <w:lvlText w:val="%1."/>
      <w:lvlJc w:val="left"/>
      <w:pPr>
        <w:tabs>
          <w:tab w:val="num" w:pos="0"/>
        </w:tabs>
        <w:ind w:left="1440" w:hanging="360"/>
      </w:pPr>
    </w:lvl>
  </w:abstractNum>
  <w:abstractNum w:abstractNumId="8" w15:restartNumberingAfterBreak="0">
    <w:nsid w:val="0000000A"/>
    <w:multiLevelType w:val="singleLevel"/>
    <w:tmpl w:val="0000000A"/>
    <w:name w:val="WW8Num17"/>
    <w:lvl w:ilvl="0">
      <w:start w:val="1"/>
      <w:numFmt w:val="decimal"/>
      <w:pStyle w:val="Ttulo2"/>
      <w:lvlText w:val="CLÁUSULA %1ª -"/>
      <w:lvlJc w:val="right"/>
      <w:pPr>
        <w:tabs>
          <w:tab w:val="num" w:pos="1440"/>
        </w:tabs>
        <w:ind w:left="1800" w:hanging="360"/>
      </w:pPr>
      <w:rPr>
        <w:rFonts w:ascii="Tahoma" w:hAnsi="Tahoma" w:cs="Tahoma" w:hint="default"/>
        <w:b/>
        <w:i w:val="0"/>
        <w:sz w:val="20"/>
        <w:szCs w:val="20"/>
        <w:u w:val="single"/>
      </w:rPr>
    </w:lvl>
  </w:abstractNum>
  <w:abstractNum w:abstractNumId="9" w15:restartNumberingAfterBreak="0">
    <w:nsid w:val="0000000B"/>
    <w:multiLevelType w:val="multilevel"/>
    <w:tmpl w:val="3DBCB848"/>
    <w:name w:val="WW8Num19"/>
    <w:lvl w:ilvl="0">
      <w:start w:val="1"/>
      <w:numFmt w:val="lowerLetter"/>
      <w:lvlText w:val="%1)"/>
      <w:lvlJc w:val="left"/>
      <w:pPr>
        <w:tabs>
          <w:tab w:val="num" w:pos="0"/>
        </w:tabs>
        <w:ind w:left="1496" w:hanging="360"/>
      </w:pPr>
    </w:lvl>
    <w:lvl w:ilvl="1" w:tentative="1">
      <w:start w:val="1"/>
      <w:numFmt w:val="lowerLetter"/>
      <w:lvlText w:val="%2."/>
      <w:lvlJc w:val="left"/>
      <w:pPr>
        <w:ind w:left="1093" w:hanging="360"/>
      </w:pPr>
    </w:lvl>
    <w:lvl w:ilvl="2" w:tentative="1">
      <w:start w:val="1"/>
      <w:numFmt w:val="lowerRoman"/>
      <w:lvlText w:val="%3."/>
      <w:lvlJc w:val="right"/>
      <w:pPr>
        <w:ind w:left="1813" w:hanging="180"/>
      </w:pPr>
    </w:lvl>
    <w:lvl w:ilvl="3" w:tentative="1">
      <w:start w:val="1"/>
      <w:numFmt w:val="decimal"/>
      <w:lvlText w:val="%4."/>
      <w:lvlJc w:val="left"/>
      <w:pPr>
        <w:ind w:left="2533" w:hanging="360"/>
      </w:pPr>
    </w:lvl>
    <w:lvl w:ilvl="4" w:tentative="1">
      <w:start w:val="1"/>
      <w:numFmt w:val="lowerLetter"/>
      <w:lvlText w:val="%5."/>
      <w:lvlJc w:val="left"/>
      <w:pPr>
        <w:ind w:left="3253" w:hanging="360"/>
      </w:pPr>
    </w:lvl>
    <w:lvl w:ilvl="5" w:tentative="1">
      <w:start w:val="1"/>
      <w:numFmt w:val="lowerRoman"/>
      <w:lvlText w:val="%6."/>
      <w:lvlJc w:val="right"/>
      <w:pPr>
        <w:ind w:left="3973" w:hanging="180"/>
      </w:pPr>
    </w:lvl>
    <w:lvl w:ilvl="6" w:tentative="1">
      <w:start w:val="1"/>
      <w:numFmt w:val="decimal"/>
      <w:lvlText w:val="%7."/>
      <w:lvlJc w:val="left"/>
      <w:pPr>
        <w:ind w:left="4693" w:hanging="360"/>
      </w:pPr>
    </w:lvl>
    <w:lvl w:ilvl="7" w:tentative="1">
      <w:start w:val="1"/>
      <w:numFmt w:val="lowerLetter"/>
      <w:lvlText w:val="%8."/>
      <w:lvlJc w:val="left"/>
      <w:pPr>
        <w:ind w:left="5413" w:hanging="360"/>
      </w:pPr>
    </w:lvl>
    <w:lvl w:ilvl="8" w:tentative="1">
      <w:start w:val="1"/>
      <w:numFmt w:val="lowerRoman"/>
      <w:lvlText w:val="%9."/>
      <w:lvlJc w:val="right"/>
      <w:pPr>
        <w:ind w:left="6133" w:hanging="180"/>
      </w:pPr>
    </w:lvl>
  </w:abstractNum>
  <w:abstractNum w:abstractNumId="10" w15:restartNumberingAfterBreak="0">
    <w:nsid w:val="0000000C"/>
    <w:multiLevelType w:val="singleLevel"/>
    <w:tmpl w:val="0000000C"/>
    <w:name w:val="WW8Num20"/>
    <w:lvl w:ilvl="0">
      <w:start w:val="1"/>
      <w:numFmt w:val="lowerLetter"/>
      <w:lvlText w:val="%1)"/>
      <w:lvlJc w:val="left"/>
      <w:pPr>
        <w:tabs>
          <w:tab w:val="num" w:pos="0"/>
        </w:tabs>
        <w:ind w:left="2205" w:hanging="360"/>
      </w:pPr>
    </w:lvl>
  </w:abstractNum>
  <w:abstractNum w:abstractNumId="11" w15:restartNumberingAfterBreak="0">
    <w:nsid w:val="0000000D"/>
    <w:multiLevelType w:val="singleLevel"/>
    <w:tmpl w:val="0000000D"/>
    <w:name w:val="WW8Num21"/>
    <w:lvl w:ilvl="0">
      <w:start w:val="1"/>
      <w:numFmt w:val="bullet"/>
      <w:lvlText w:val=""/>
      <w:lvlJc w:val="left"/>
      <w:pPr>
        <w:tabs>
          <w:tab w:val="num" w:pos="0"/>
        </w:tabs>
        <w:ind w:left="822" w:hanging="360"/>
      </w:pPr>
      <w:rPr>
        <w:rFonts w:ascii="Symbol" w:hAnsi="Symbol" w:cs="Symbol" w:hint="default"/>
      </w:rPr>
    </w:lvl>
  </w:abstractNum>
  <w:abstractNum w:abstractNumId="12" w15:restartNumberingAfterBreak="0">
    <w:nsid w:val="0000000E"/>
    <w:multiLevelType w:val="singleLevel"/>
    <w:tmpl w:val="0000000E"/>
    <w:name w:val="WW8Num23"/>
    <w:lvl w:ilvl="0">
      <w:start w:val="1"/>
      <w:numFmt w:val="decimal"/>
      <w:lvlText w:val="%1)"/>
      <w:lvlJc w:val="left"/>
      <w:pPr>
        <w:tabs>
          <w:tab w:val="num" w:pos="0"/>
        </w:tabs>
        <w:ind w:left="507" w:hanging="360"/>
      </w:pPr>
    </w:lvl>
  </w:abstractNum>
  <w:abstractNum w:abstractNumId="13" w15:restartNumberingAfterBreak="0">
    <w:nsid w:val="0000000F"/>
    <w:multiLevelType w:val="singleLevel"/>
    <w:tmpl w:val="0000000F"/>
    <w:name w:val="WW8Num24"/>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10"/>
    <w:multiLevelType w:val="singleLevel"/>
    <w:tmpl w:val="00000010"/>
    <w:name w:val="WW8Num26"/>
    <w:lvl w:ilvl="0">
      <w:start w:val="1"/>
      <w:numFmt w:val="decimal"/>
      <w:lvlText w:val="%1."/>
      <w:lvlJc w:val="left"/>
      <w:pPr>
        <w:tabs>
          <w:tab w:val="num" w:pos="0"/>
        </w:tabs>
        <w:ind w:left="2205" w:hanging="360"/>
      </w:pPr>
    </w:lvl>
  </w:abstractNum>
  <w:abstractNum w:abstractNumId="15" w15:restartNumberingAfterBreak="0">
    <w:nsid w:val="00000012"/>
    <w:multiLevelType w:val="singleLevel"/>
    <w:tmpl w:val="D35AE19E"/>
    <w:lvl w:ilvl="0">
      <w:start w:val="1"/>
      <w:numFmt w:val="lowerLetter"/>
      <w:lvlText w:val="%1)"/>
      <w:lvlJc w:val="left"/>
      <w:pPr>
        <w:tabs>
          <w:tab w:val="num" w:pos="0"/>
        </w:tabs>
        <w:ind w:left="720" w:hanging="360"/>
      </w:pPr>
      <w:rPr>
        <w:b/>
        <w:bCs/>
      </w:rPr>
    </w:lvl>
  </w:abstractNum>
  <w:abstractNum w:abstractNumId="16" w15:restartNumberingAfterBreak="0">
    <w:nsid w:val="00000013"/>
    <w:multiLevelType w:val="multilevel"/>
    <w:tmpl w:val="00000013"/>
    <w:name w:val="WW8Num35"/>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00000014"/>
    <w:multiLevelType w:val="singleLevel"/>
    <w:tmpl w:val="00000014"/>
    <w:name w:val="WW8Num36"/>
    <w:lvl w:ilvl="0">
      <w:start w:val="1"/>
      <w:numFmt w:val="decimal"/>
      <w:lvlText w:val="%1."/>
      <w:lvlJc w:val="left"/>
      <w:pPr>
        <w:tabs>
          <w:tab w:val="num" w:pos="0"/>
        </w:tabs>
        <w:ind w:left="720" w:hanging="360"/>
      </w:pPr>
    </w:lvl>
  </w:abstractNum>
  <w:abstractNum w:abstractNumId="18" w15:restartNumberingAfterBreak="0">
    <w:nsid w:val="00000016"/>
    <w:multiLevelType w:val="multilevel"/>
    <w:tmpl w:val="6B369394"/>
    <w:name w:val="WW8Num38"/>
    <w:lvl w:ilvl="0">
      <w:start w:val="1"/>
      <w:numFmt w:val="lowerLetter"/>
      <w:lvlText w:val="%1)"/>
      <w:lvlJc w:val="left"/>
      <w:pPr>
        <w:tabs>
          <w:tab w:val="num" w:pos="-143"/>
        </w:tabs>
        <w:ind w:left="1353" w:hanging="360"/>
      </w:pPr>
    </w:lvl>
    <w:lvl w:ilvl="1" w:tentative="1">
      <w:start w:val="1"/>
      <w:numFmt w:val="lowerLetter"/>
      <w:lvlText w:val="%2."/>
      <w:lvlJc w:val="left"/>
      <w:pPr>
        <w:ind w:left="1093" w:hanging="360"/>
      </w:pPr>
    </w:lvl>
    <w:lvl w:ilvl="2" w:tentative="1">
      <w:start w:val="1"/>
      <w:numFmt w:val="lowerRoman"/>
      <w:lvlText w:val="%3."/>
      <w:lvlJc w:val="right"/>
      <w:pPr>
        <w:ind w:left="1813" w:hanging="180"/>
      </w:pPr>
    </w:lvl>
    <w:lvl w:ilvl="3" w:tentative="1">
      <w:start w:val="1"/>
      <w:numFmt w:val="decimal"/>
      <w:lvlText w:val="%4."/>
      <w:lvlJc w:val="left"/>
      <w:pPr>
        <w:ind w:left="2533" w:hanging="360"/>
      </w:pPr>
    </w:lvl>
    <w:lvl w:ilvl="4" w:tentative="1">
      <w:start w:val="1"/>
      <w:numFmt w:val="lowerLetter"/>
      <w:lvlText w:val="%5."/>
      <w:lvlJc w:val="left"/>
      <w:pPr>
        <w:ind w:left="3253" w:hanging="360"/>
      </w:pPr>
    </w:lvl>
    <w:lvl w:ilvl="5" w:tentative="1">
      <w:start w:val="1"/>
      <w:numFmt w:val="lowerRoman"/>
      <w:lvlText w:val="%6."/>
      <w:lvlJc w:val="right"/>
      <w:pPr>
        <w:ind w:left="3973" w:hanging="180"/>
      </w:pPr>
    </w:lvl>
    <w:lvl w:ilvl="6" w:tentative="1">
      <w:start w:val="1"/>
      <w:numFmt w:val="decimal"/>
      <w:lvlText w:val="%7."/>
      <w:lvlJc w:val="left"/>
      <w:pPr>
        <w:ind w:left="4693" w:hanging="360"/>
      </w:pPr>
    </w:lvl>
    <w:lvl w:ilvl="7" w:tentative="1">
      <w:start w:val="1"/>
      <w:numFmt w:val="lowerLetter"/>
      <w:lvlText w:val="%8."/>
      <w:lvlJc w:val="left"/>
      <w:pPr>
        <w:ind w:left="5413" w:hanging="360"/>
      </w:pPr>
    </w:lvl>
    <w:lvl w:ilvl="8" w:tentative="1">
      <w:start w:val="1"/>
      <w:numFmt w:val="lowerRoman"/>
      <w:lvlText w:val="%9."/>
      <w:lvlJc w:val="right"/>
      <w:pPr>
        <w:ind w:left="6133" w:hanging="180"/>
      </w:pPr>
    </w:lvl>
  </w:abstractNum>
  <w:abstractNum w:abstractNumId="19" w15:restartNumberingAfterBreak="0">
    <w:nsid w:val="00000017"/>
    <w:multiLevelType w:val="singleLevel"/>
    <w:tmpl w:val="00000017"/>
    <w:name w:val="WW8Num41"/>
    <w:lvl w:ilvl="0">
      <w:start w:val="1"/>
      <w:numFmt w:val="bullet"/>
      <w:lvlText w:val="-"/>
      <w:lvlJc w:val="left"/>
      <w:pPr>
        <w:tabs>
          <w:tab w:val="num" w:pos="0"/>
        </w:tabs>
        <w:ind w:left="720" w:hanging="360"/>
      </w:pPr>
      <w:rPr>
        <w:rFonts w:ascii="Century Gothic" w:hAnsi="Century Gothic" w:cs="Tahoma" w:hint="default"/>
        <w:b/>
      </w:rPr>
    </w:lvl>
  </w:abstractNum>
  <w:abstractNum w:abstractNumId="20" w15:restartNumberingAfterBreak="0">
    <w:nsid w:val="00000018"/>
    <w:multiLevelType w:val="singleLevel"/>
    <w:tmpl w:val="00000018"/>
    <w:name w:val="WW8Num42"/>
    <w:lvl w:ilvl="0">
      <w:start w:val="1"/>
      <w:numFmt w:val="bullet"/>
      <w:lvlText w:val=""/>
      <w:lvlJc w:val="left"/>
      <w:pPr>
        <w:tabs>
          <w:tab w:val="num" w:pos="708"/>
        </w:tabs>
        <w:ind w:left="708" w:hanging="360"/>
      </w:pPr>
      <w:rPr>
        <w:rFonts w:ascii="Symbol" w:hAnsi="Symbol" w:cs="Symbol" w:hint="default"/>
      </w:rPr>
    </w:lvl>
  </w:abstractNum>
  <w:abstractNum w:abstractNumId="21" w15:restartNumberingAfterBreak="0">
    <w:nsid w:val="00000019"/>
    <w:multiLevelType w:val="singleLevel"/>
    <w:tmpl w:val="00000019"/>
    <w:name w:val="WW8Num43"/>
    <w:lvl w:ilvl="0">
      <w:start w:val="1"/>
      <w:numFmt w:val="bullet"/>
      <w:lvlText w:val=""/>
      <w:lvlJc w:val="left"/>
      <w:pPr>
        <w:tabs>
          <w:tab w:val="num" w:pos="708"/>
        </w:tabs>
        <w:ind w:left="708" w:hanging="360"/>
      </w:pPr>
      <w:rPr>
        <w:rFonts w:ascii="Symbol" w:hAnsi="Symbol" w:cs="Symbol" w:hint="default"/>
      </w:rPr>
    </w:lvl>
  </w:abstractNum>
  <w:abstractNum w:abstractNumId="22" w15:restartNumberingAfterBreak="0">
    <w:nsid w:val="026B6957"/>
    <w:multiLevelType w:val="hybridMultilevel"/>
    <w:tmpl w:val="EA2AD5CE"/>
    <w:lvl w:ilvl="0" w:tplc="0C0A0001">
      <w:start w:val="1"/>
      <w:numFmt w:val="bullet"/>
      <w:lvlText w:val=""/>
      <w:lvlJc w:val="left"/>
      <w:pPr>
        <w:ind w:left="1014" w:hanging="360"/>
      </w:pPr>
      <w:rPr>
        <w:rFonts w:ascii="Symbol" w:hAnsi="Symbol" w:hint="default"/>
      </w:rPr>
    </w:lvl>
    <w:lvl w:ilvl="1" w:tplc="0C0A0003" w:tentative="1">
      <w:start w:val="1"/>
      <w:numFmt w:val="bullet"/>
      <w:lvlText w:val="o"/>
      <w:lvlJc w:val="left"/>
      <w:pPr>
        <w:ind w:left="1734" w:hanging="360"/>
      </w:pPr>
      <w:rPr>
        <w:rFonts w:ascii="Courier New" w:hAnsi="Courier New" w:cs="Courier New" w:hint="default"/>
      </w:rPr>
    </w:lvl>
    <w:lvl w:ilvl="2" w:tplc="0C0A0005" w:tentative="1">
      <w:start w:val="1"/>
      <w:numFmt w:val="bullet"/>
      <w:lvlText w:val=""/>
      <w:lvlJc w:val="left"/>
      <w:pPr>
        <w:ind w:left="2454" w:hanging="360"/>
      </w:pPr>
      <w:rPr>
        <w:rFonts w:ascii="Wingdings" w:hAnsi="Wingdings" w:hint="default"/>
      </w:rPr>
    </w:lvl>
    <w:lvl w:ilvl="3" w:tplc="0C0A0001" w:tentative="1">
      <w:start w:val="1"/>
      <w:numFmt w:val="bullet"/>
      <w:lvlText w:val=""/>
      <w:lvlJc w:val="left"/>
      <w:pPr>
        <w:ind w:left="3174" w:hanging="360"/>
      </w:pPr>
      <w:rPr>
        <w:rFonts w:ascii="Symbol" w:hAnsi="Symbol" w:hint="default"/>
      </w:rPr>
    </w:lvl>
    <w:lvl w:ilvl="4" w:tplc="0C0A0003" w:tentative="1">
      <w:start w:val="1"/>
      <w:numFmt w:val="bullet"/>
      <w:lvlText w:val="o"/>
      <w:lvlJc w:val="left"/>
      <w:pPr>
        <w:ind w:left="3894" w:hanging="360"/>
      </w:pPr>
      <w:rPr>
        <w:rFonts w:ascii="Courier New" w:hAnsi="Courier New" w:cs="Courier New" w:hint="default"/>
      </w:rPr>
    </w:lvl>
    <w:lvl w:ilvl="5" w:tplc="0C0A0005" w:tentative="1">
      <w:start w:val="1"/>
      <w:numFmt w:val="bullet"/>
      <w:lvlText w:val=""/>
      <w:lvlJc w:val="left"/>
      <w:pPr>
        <w:ind w:left="4614" w:hanging="360"/>
      </w:pPr>
      <w:rPr>
        <w:rFonts w:ascii="Wingdings" w:hAnsi="Wingdings" w:hint="default"/>
      </w:rPr>
    </w:lvl>
    <w:lvl w:ilvl="6" w:tplc="0C0A0001" w:tentative="1">
      <w:start w:val="1"/>
      <w:numFmt w:val="bullet"/>
      <w:lvlText w:val=""/>
      <w:lvlJc w:val="left"/>
      <w:pPr>
        <w:ind w:left="5334" w:hanging="360"/>
      </w:pPr>
      <w:rPr>
        <w:rFonts w:ascii="Symbol" w:hAnsi="Symbol" w:hint="default"/>
      </w:rPr>
    </w:lvl>
    <w:lvl w:ilvl="7" w:tplc="0C0A0003" w:tentative="1">
      <w:start w:val="1"/>
      <w:numFmt w:val="bullet"/>
      <w:lvlText w:val="o"/>
      <w:lvlJc w:val="left"/>
      <w:pPr>
        <w:ind w:left="6054" w:hanging="360"/>
      </w:pPr>
      <w:rPr>
        <w:rFonts w:ascii="Courier New" w:hAnsi="Courier New" w:cs="Courier New" w:hint="default"/>
      </w:rPr>
    </w:lvl>
    <w:lvl w:ilvl="8" w:tplc="0C0A0005" w:tentative="1">
      <w:start w:val="1"/>
      <w:numFmt w:val="bullet"/>
      <w:lvlText w:val=""/>
      <w:lvlJc w:val="left"/>
      <w:pPr>
        <w:ind w:left="6774" w:hanging="360"/>
      </w:pPr>
      <w:rPr>
        <w:rFonts w:ascii="Wingdings" w:hAnsi="Wingdings" w:hint="default"/>
      </w:rPr>
    </w:lvl>
  </w:abstractNum>
  <w:abstractNum w:abstractNumId="23"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41679D8"/>
    <w:multiLevelType w:val="hybridMultilevel"/>
    <w:tmpl w:val="2ABCCC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39E4476"/>
    <w:multiLevelType w:val="hybridMultilevel"/>
    <w:tmpl w:val="494A313C"/>
    <w:lvl w:ilvl="0" w:tplc="18B4F2E8">
      <w:start w:val="60"/>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5CB4F54"/>
    <w:multiLevelType w:val="hybridMultilevel"/>
    <w:tmpl w:val="82B838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5E1092F"/>
    <w:multiLevelType w:val="hybridMultilevel"/>
    <w:tmpl w:val="A5BE07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9"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30" w15:restartNumberingAfterBreak="0">
    <w:nsid w:val="298C0C33"/>
    <w:multiLevelType w:val="hybridMultilevel"/>
    <w:tmpl w:val="52282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A9849D0"/>
    <w:multiLevelType w:val="hybridMultilevel"/>
    <w:tmpl w:val="DA269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06E17AC"/>
    <w:multiLevelType w:val="hybridMultilevel"/>
    <w:tmpl w:val="3642CC8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34D47505"/>
    <w:multiLevelType w:val="hybridMultilevel"/>
    <w:tmpl w:val="24729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C7D4378"/>
    <w:multiLevelType w:val="hybridMultilevel"/>
    <w:tmpl w:val="4164F82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7" w15:restartNumberingAfterBreak="0">
    <w:nsid w:val="44A52C3F"/>
    <w:multiLevelType w:val="hybridMultilevel"/>
    <w:tmpl w:val="241A4F46"/>
    <w:lvl w:ilvl="0" w:tplc="CF56CCA4">
      <w:start w:val="1"/>
      <w:numFmt w:val="upperLetter"/>
      <w:lvlText w:val="%1."/>
      <w:lvlJc w:val="left"/>
      <w:pPr>
        <w:ind w:left="373" w:hanging="360"/>
      </w:pPr>
      <w:rPr>
        <w:rFonts w:hint="default"/>
      </w:rPr>
    </w:lvl>
    <w:lvl w:ilvl="1" w:tplc="0C0A0019" w:tentative="1">
      <w:start w:val="1"/>
      <w:numFmt w:val="lowerLetter"/>
      <w:lvlText w:val="%2."/>
      <w:lvlJc w:val="left"/>
      <w:pPr>
        <w:ind w:left="1093" w:hanging="360"/>
      </w:pPr>
    </w:lvl>
    <w:lvl w:ilvl="2" w:tplc="0C0A001B" w:tentative="1">
      <w:start w:val="1"/>
      <w:numFmt w:val="lowerRoman"/>
      <w:lvlText w:val="%3."/>
      <w:lvlJc w:val="right"/>
      <w:pPr>
        <w:ind w:left="1813" w:hanging="180"/>
      </w:pPr>
    </w:lvl>
    <w:lvl w:ilvl="3" w:tplc="0C0A000F" w:tentative="1">
      <w:start w:val="1"/>
      <w:numFmt w:val="decimal"/>
      <w:lvlText w:val="%4."/>
      <w:lvlJc w:val="left"/>
      <w:pPr>
        <w:ind w:left="2533" w:hanging="360"/>
      </w:pPr>
    </w:lvl>
    <w:lvl w:ilvl="4" w:tplc="0C0A0019" w:tentative="1">
      <w:start w:val="1"/>
      <w:numFmt w:val="lowerLetter"/>
      <w:lvlText w:val="%5."/>
      <w:lvlJc w:val="left"/>
      <w:pPr>
        <w:ind w:left="3253" w:hanging="360"/>
      </w:pPr>
    </w:lvl>
    <w:lvl w:ilvl="5" w:tplc="0C0A001B" w:tentative="1">
      <w:start w:val="1"/>
      <w:numFmt w:val="lowerRoman"/>
      <w:lvlText w:val="%6."/>
      <w:lvlJc w:val="right"/>
      <w:pPr>
        <w:ind w:left="3973" w:hanging="180"/>
      </w:pPr>
    </w:lvl>
    <w:lvl w:ilvl="6" w:tplc="0C0A000F" w:tentative="1">
      <w:start w:val="1"/>
      <w:numFmt w:val="decimal"/>
      <w:lvlText w:val="%7."/>
      <w:lvlJc w:val="left"/>
      <w:pPr>
        <w:ind w:left="4693" w:hanging="360"/>
      </w:pPr>
    </w:lvl>
    <w:lvl w:ilvl="7" w:tplc="0C0A0019" w:tentative="1">
      <w:start w:val="1"/>
      <w:numFmt w:val="lowerLetter"/>
      <w:lvlText w:val="%8."/>
      <w:lvlJc w:val="left"/>
      <w:pPr>
        <w:ind w:left="5413" w:hanging="360"/>
      </w:pPr>
    </w:lvl>
    <w:lvl w:ilvl="8" w:tplc="0C0A001B" w:tentative="1">
      <w:start w:val="1"/>
      <w:numFmt w:val="lowerRoman"/>
      <w:lvlText w:val="%9."/>
      <w:lvlJc w:val="right"/>
      <w:pPr>
        <w:ind w:left="6133" w:hanging="180"/>
      </w:pPr>
    </w:lvl>
  </w:abstractNum>
  <w:abstractNum w:abstractNumId="38"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A774DEB"/>
    <w:multiLevelType w:val="hybridMultilevel"/>
    <w:tmpl w:val="FA9266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2103E63"/>
    <w:multiLevelType w:val="hybridMultilevel"/>
    <w:tmpl w:val="5226E460"/>
    <w:lvl w:ilvl="0" w:tplc="E08CFD0C">
      <w:start w:val="60"/>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5F535C5"/>
    <w:multiLevelType w:val="hybridMultilevel"/>
    <w:tmpl w:val="5B60ED26"/>
    <w:lvl w:ilvl="0" w:tplc="18B4F2E8">
      <w:start w:val="60"/>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A551B7A"/>
    <w:multiLevelType w:val="hybridMultilevel"/>
    <w:tmpl w:val="B90808AA"/>
    <w:lvl w:ilvl="0" w:tplc="0C0A0001">
      <w:start w:val="1"/>
      <w:numFmt w:val="bullet"/>
      <w:lvlText w:val=""/>
      <w:lvlJc w:val="left"/>
      <w:pPr>
        <w:ind w:left="1120" w:hanging="360"/>
      </w:pPr>
      <w:rPr>
        <w:rFonts w:ascii="Symbol" w:hAnsi="Symbol" w:hint="default"/>
      </w:rPr>
    </w:lvl>
    <w:lvl w:ilvl="1" w:tplc="0C0A0003" w:tentative="1">
      <w:start w:val="1"/>
      <w:numFmt w:val="bullet"/>
      <w:lvlText w:val="o"/>
      <w:lvlJc w:val="left"/>
      <w:pPr>
        <w:ind w:left="1840" w:hanging="360"/>
      </w:pPr>
      <w:rPr>
        <w:rFonts w:ascii="Courier New" w:hAnsi="Courier New" w:cs="Courier New" w:hint="default"/>
      </w:rPr>
    </w:lvl>
    <w:lvl w:ilvl="2" w:tplc="0C0A0005" w:tentative="1">
      <w:start w:val="1"/>
      <w:numFmt w:val="bullet"/>
      <w:lvlText w:val=""/>
      <w:lvlJc w:val="left"/>
      <w:pPr>
        <w:ind w:left="2560" w:hanging="360"/>
      </w:pPr>
      <w:rPr>
        <w:rFonts w:ascii="Wingdings" w:hAnsi="Wingdings" w:hint="default"/>
      </w:rPr>
    </w:lvl>
    <w:lvl w:ilvl="3" w:tplc="0C0A0001" w:tentative="1">
      <w:start w:val="1"/>
      <w:numFmt w:val="bullet"/>
      <w:lvlText w:val=""/>
      <w:lvlJc w:val="left"/>
      <w:pPr>
        <w:ind w:left="3280" w:hanging="360"/>
      </w:pPr>
      <w:rPr>
        <w:rFonts w:ascii="Symbol" w:hAnsi="Symbol" w:hint="default"/>
      </w:rPr>
    </w:lvl>
    <w:lvl w:ilvl="4" w:tplc="0C0A0003" w:tentative="1">
      <w:start w:val="1"/>
      <w:numFmt w:val="bullet"/>
      <w:lvlText w:val="o"/>
      <w:lvlJc w:val="left"/>
      <w:pPr>
        <w:ind w:left="4000" w:hanging="360"/>
      </w:pPr>
      <w:rPr>
        <w:rFonts w:ascii="Courier New" w:hAnsi="Courier New" w:cs="Courier New" w:hint="default"/>
      </w:rPr>
    </w:lvl>
    <w:lvl w:ilvl="5" w:tplc="0C0A0005" w:tentative="1">
      <w:start w:val="1"/>
      <w:numFmt w:val="bullet"/>
      <w:lvlText w:val=""/>
      <w:lvlJc w:val="left"/>
      <w:pPr>
        <w:ind w:left="4720" w:hanging="360"/>
      </w:pPr>
      <w:rPr>
        <w:rFonts w:ascii="Wingdings" w:hAnsi="Wingdings" w:hint="default"/>
      </w:rPr>
    </w:lvl>
    <w:lvl w:ilvl="6" w:tplc="0C0A0001" w:tentative="1">
      <w:start w:val="1"/>
      <w:numFmt w:val="bullet"/>
      <w:lvlText w:val=""/>
      <w:lvlJc w:val="left"/>
      <w:pPr>
        <w:ind w:left="5440" w:hanging="360"/>
      </w:pPr>
      <w:rPr>
        <w:rFonts w:ascii="Symbol" w:hAnsi="Symbol" w:hint="default"/>
      </w:rPr>
    </w:lvl>
    <w:lvl w:ilvl="7" w:tplc="0C0A0003" w:tentative="1">
      <w:start w:val="1"/>
      <w:numFmt w:val="bullet"/>
      <w:lvlText w:val="o"/>
      <w:lvlJc w:val="left"/>
      <w:pPr>
        <w:ind w:left="6160" w:hanging="360"/>
      </w:pPr>
      <w:rPr>
        <w:rFonts w:ascii="Courier New" w:hAnsi="Courier New" w:cs="Courier New" w:hint="default"/>
      </w:rPr>
    </w:lvl>
    <w:lvl w:ilvl="8" w:tplc="0C0A0005" w:tentative="1">
      <w:start w:val="1"/>
      <w:numFmt w:val="bullet"/>
      <w:lvlText w:val=""/>
      <w:lvlJc w:val="left"/>
      <w:pPr>
        <w:ind w:left="6880" w:hanging="360"/>
      </w:pPr>
      <w:rPr>
        <w:rFonts w:ascii="Wingdings" w:hAnsi="Wingdings" w:hint="default"/>
      </w:rPr>
    </w:lvl>
  </w:abstractNum>
  <w:abstractNum w:abstractNumId="45" w15:restartNumberingAfterBreak="0">
    <w:nsid w:val="759767AD"/>
    <w:multiLevelType w:val="hybridMultilevel"/>
    <w:tmpl w:val="EB4C7056"/>
    <w:lvl w:ilvl="0" w:tplc="AF560A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6"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F621928"/>
    <w:multiLevelType w:val="hybridMultilevel"/>
    <w:tmpl w:val="76E23EE0"/>
    <w:lvl w:ilvl="0" w:tplc="0C0A0001">
      <w:start w:val="1"/>
      <w:numFmt w:val="bullet"/>
      <w:lvlText w:val=""/>
      <w:lvlJc w:val="left"/>
      <w:pPr>
        <w:ind w:left="837" w:hanging="360"/>
      </w:pPr>
      <w:rPr>
        <w:rFonts w:ascii="Symbol" w:hAnsi="Symbol" w:hint="default"/>
      </w:rPr>
    </w:lvl>
    <w:lvl w:ilvl="1" w:tplc="0C0A0003" w:tentative="1">
      <w:start w:val="1"/>
      <w:numFmt w:val="bullet"/>
      <w:lvlText w:val="o"/>
      <w:lvlJc w:val="left"/>
      <w:pPr>
        <w:ind w:left="1557" w:hanging="360"/>
      </w:pPr>
      <w:rPr>
        <w:rFonts w:ascii="Courier New" w:hAnsi="Courier New" w:cs="Courier New" w:hint="default"/>
      </w:rPr>
    </w:lvl>
    <w:lvl w:ilvl="2" w:tplc="0C0A0005" w:tentative="1">
      <w:start w:val="1"/>
      <w:numFmt w:val="bullet"/>
      <w:lvlText w:val=""/>
      <w:lvlJc w:val="left"/>
      <w:pPr>
        <w:ind w:left="2277" w:hanging="360"/>
      </w:pPr>
      <w:rPr>
        <w:rFonts w:ascii="Wingdings" w:hAnsi="Wingdings" w:hint="default"/>
      </w:rPr>
    </w:lvl>
    <w:lvl w:ilvl="3" w:tplc="0C0A0001" w:tentative="1">
      <w:start w:val="1"/>
      <w:numFmt w:val="bullet"/>
      <w:lvlText w:val=""/>
      <w:lvlJc w:val="left"/>
      <w:pPr>
        <w:ind w:left="2997" w:hanging="360"/>
      </w:pPr>
      <w:rPr>
        <w:rFonts w:ascii="Symbol" w:hAnsi="Symbol" w:hint="default"/>
      </w:rPr>
    </w:lvl>
    <w:lvl w:ilvl="4" w:tplc="0C0A0003" w:tentative="1">
      <w:start w:val="1"/>
      <w:numFmt w:val="bullet"/>
      <w:lvlText w:val="o"/>
      <w:lvlJc w:val="left"/>
      <w:pPr>
        <w:ind w:left="3717" w:hanging="360"/>
      </w:pPr>
      <w:rPr>
        <w:rFonts w:ascii="Courier New" w:hAnsi="Courier New" w:cs="Courier New" w:hint="default"/>
      </w:rPr>
    </w:lvl>
    <w:lvl w:ilvl="5" w:tplc="0C0A0005" w:tentative="1">
      <w:start w:val="1"/>
      <w:numFmt w:val="bullet"/>
      <w:lvlText w:val=""/>
      <w:lvlJc w:val="left"/>
      <w:pPr>
        <w:ind w:left="4437" w:hanging="360"/>
      </w:pPr>
      <w:rPr>
        <w:rFonts w:ascii="Wingdings" w:hAnsi="Wingdings" w:hint="default"/>
      </w:rPr>
    </w:lvl>
    <w:lvl w:ilvl="6" w:tplc="0C0A0001" w:tentative="1">
      <w:start w:val="1"/>
      <w:numFmt w:val="bullet"/>
      <w:lvlText w:val=""/>
      <w:lvlJc w:val="left"/>
      <w:pPr>
        <w:ind w:left="5157" w:hanging="360"/>
      </w:pPr>
      <w:rPr>
        <w:rFonts w:ascii="Symbol" w:hAnsi="Symbol" w:hint="default"/>
      </w:rPr>
    </w:lvl>
    <w:lvl w:ilvl="7" w:tplc="0C0A0003" w:tentative="1">
      <w:start w:val="1"/>
      <w:numFmt w:val="bullet"/>
      <w:lvlText w:val="o"/>
      <w:lvlJc w:val="left"/>
      <w:pPr>
        <w:ind w:left="5877" w:hanging="360"/>
      </w:pPr>
      <w:rPr>
        <w:rFonts w:ascii="Courier New" w:hAnsi="Courier New" w:cs="Courier New" w:hint="default"/>
      </w:rPr>
    </w:lvl>
    <w:lvl w:ilvl="8" w:tplc="0C0A0005" w:tentative="1">
      <w:start w:val="1"/>
      <w:numFmt w:val="bullet"/>
      <w:lvlText w:val=""/>
      <w:lvlJc w:val="left"/>
      <w:pPr>
        <w:ind w:left="659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45"/>
  </w:num>
  <w:num w:numId="24">
    <w:abstractNumId w:val="28"/>
  </w:num>
  <w:num w:numId="25">
    <w:abstractNumId w:val="32"/>
  </w:num>
  <w:num w:numId="26">
    <w:abstractNumId w:val="46"/>
  </w:num>
  <w:num w:numId="27">
    <w:abstractNumId w:val="23"/>
  </w:num>
  <w:num w:numId="28">
    <w:abstractNumId w:val="31"/>
  </w:num>
  <w:num w:numId="29">
    <w:abstractNumId w:val="41"/>
  </w:num>
  <w:num w:numId="30">
    <w:abstractNumId w:val="29"/>
  </w:num>
  <w:num w:numId="31">
    <w:abstractNumId w:val="35"/>
  </w:num>
  <w:num w:numId="32">
    <w:abstractNumId w:val="40"/>
  </w:num>
  <w:num w:numId="33">
    <w:abstractNumId w:val="38"/>
  </w:num>
  <w:num w:numId="34">
    <w:abstractNumId w:val="42"/>
  </w:num>
  <w:num w:numId="35">
    <w:abstractNumId w:val="43"/>
  </w:num>
  <w:num w:numId="36">
    <w:abstractNumId w:val="25"/>
  </w:num>
  <w:num w:numId="37">
    <w:abstractNumId w:val="36"/>
  </w:num>
  <w:num w:numId="38">
    <w:abstractNumId w:val="34"/>
  </w:num>
  <w:num w:numId="39">
    <w:abstractNumId w:val="44"/>
  </w:num>
  <w:num w:numId="40">
    <w:abstractNumId w:val="37"/>
  </w:num>
  <w:num w:numId="41">
    <w:abstractNumId w:val="24"/>
  </w:num>
  <w:num w:numId="42">
    <w:abstractNumId w:val="47"/>
  </w:num>
  <w:num w:numId="43">
    <w:abstractNumId w:val="33"/>
  </w:num>
  <w:num w:numId="44">
    <w:abstractNumId w:val="39"/>
  </w:num>
  <w:num w:numId="45">
    <w:abstractNumId w:val="26"/>
  </w:num>
  <w:num w:numId="46">
    <w:abstractNumId w:val="30"/>
  </w:num>
  <w:num w:numId="47">
    <w:abstractNumId w:val="27"/>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2D0"/>
    <w:rsid w:val="000D3E27"/>
    <w:rsid w:val="00A252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25F3B"/>
  <w15:chartTrackingRefBased/>
  <w15:docId w15:val="{391E162D-5B92-4868-8161-A2D13D5AF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252D0"/>
    <w:pPr>
      <w:keepNext/>
      <w:numPr>
        <w:numId w:val="1"/>
      </w:numPr>
      <w:suppressAutoHyphens/>
      <w:spacing w:after="0" w:line="240" w:lineRule="auto"/>
      <w:jc w:val="center"/>
      <w:outlineLvl w:val="0"/>
    </w:pPr>
    <w:rPr>
      <w:rFonts w:ascii="Times New Roman" w:eastAsia="Times New Roman" w:hAnsi="Times New Roman" w:cs="Times New Roman"/>
      <w:b/>
      <w:sz w:val="24"/>
      <w:szCs w:val="24"/>
      <w:lang w:eastAsia="zh-CN"/>
    </w:rPr>
  </w:style>
  <w:style w:type="paragraph" w:styleId="Ttulo2">
    <w:name w:val="heading 2"/>
    <w:basedOn w:val="Normal"/>
    <w:next w:val="Normal"/>
    <w:link w:val="Ttulo2Car"/>
    <w:qFormat/>
    <w:rsid w:val="00A252D0"/>
    <w:pPr>
      <w:keepNext/>
      <w:numPr>
        <w:numId w:val="9"/>
      </w:numPr>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ar"/>
    <w:qFormat/>
    <w:rsid w:val="00A252D0"/>
    <w:pPr>
      <w:keepNext/>
      <w:numPr>
        <w:ilvl w:val="2"/>
        <w:numId w:val="1"/>
      </w:numPr>
      <w:suppressAutoHyphens/>
      <w:spacing w:before="240" w:after="60" w:line="240" w:lineRule="auto"/>
      <w:outlineLvl w:val="2"/>
    </w:pPr>
    <w:rPr>
      <w:rFonts w:ascii="Arial" w:eastAsia="Times New Roman" w:hAnsi="Arial" w:cs="Arial"/>
      <w:b/>
      <w:bCs/>
      <w:sz w:val="26"/>
      <w:szCs w:val="26"/>
      <w:lang w:eastAsia="zh-CN"/>
    </w:rPr>
  </w:style>
  <w:style w:type="paragraph" w:styleId="Ttulo4">
    <w:name w:val="heading 4"/>
    <w:basedOn w:val="Normal"/>
    <w:next w:val="Normal"/>
    <w:link w:val="Ttulo4Car"/>
    <w:qFormat/>
    <w:rsid w:val="00A252D0"/>
    <w:pPr>
      <w:keepNext/>
      <w:numPr>
        <w:ilvl w:val="3"/>
        <w:numId w:val="1"/>
      </w:numPr>
      <w:suppressAutoHyphens/>
      <w:spacing w:after="0" w:line="240" w:lineRule="auto"/>
      <w:jc w:val="both"/>
      <w:outlineLvl w:val="3"/>
    </w:pPr>
    <w:rPr>
      <w:rFonts w:ascii="Times New Roman" w:eastAsia="Times New Roman" w:hAnsi="Times New Roman" w:cs="Times New Roman"/>
      <w:b/>
      <w:bCs/>
      <w:sz w:val="24"/>
      <w:szCs w:val="24"/>
      <w:u w:val="single"/>
      <w:lang w:eastAsia="zh-CN"/>
    </w:rPr>
  </w:style>
  <w:style w:type="paragraph" w:styleId="Ttulo5">
    <w:name w:val="heading 5"/>
    <w:basedOn w:val="Normal"/>
    <w:next w:val="Normal"/>
    <w:link w:val="Ttulo5Car"/>
    <w:qFormat/>
    <w:rsid w:val="00A252D0"/>
    <w:pPr>
      <w:numPr>
        <w:ilvl w:val="4"/>
        <w:numId w:val="1"/>
      </w:numPr>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ar"/>
    <w:qFormat/>
    <w:rsid w:val="00A252D0"/>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Ttulo7">
    <w:name w:val="heading 7"/>
    <w:basedOn w:val="Normal"/>
    <w:next w:val="Normal"/>
    <w:link w:val="Ttulo7Car"/>
    <w:qFormat/>
    <w:rsid w:val="00A252D0"/>
    <w:pPr>
      <w:keepNext/>
      <w:numPr>
        <w:ilvl w:val="6"/>
        <w:numId w:val="1"/>
      </w:numPr>
      <w:suppressAutoHyphens/>
      <w:spacing w:after="0" w:line="240" w:lineRule="auto"/>
      <w:jc w:val="both"/>
      <w:outlineLvl w:val="6"/>
    </w:pPr>
    <w:rPr>
      <w:rFonts w:ascii="Times New Roman" w:eastAsia="Times New Roman" w:hAnsi="Times New Roman" w:cs="Times New Roman"/>
      <w:b/>
      <w:color w:val="000000"/>
      <w:szCs w:val="24"/>
      <w:lang w:eastAsia="zh-CN"/>
    </w:rPr>
  </w:style>
  <w:style w:type="paragraph" w:styleId="Ttulo8">
    <w:name w:val="heading 8"/>
    <w:basedOn w:val="Normal"/>
    <w:next w:val="Normal"/>
    <w:link w:val="Ttulo8Car"/>
    <w:qFormat/>
    <w:rsid w:val="00A252D0"/>
    <w:pPr>
      <w:numPr>
        <w:ilvl w:val="7"/>
        <w:numId w:val="1"/>
      </w:numPr>
      <w:suppressAutoHyphens/>
      <w:spacing w:before="240" w:after="60" w:line="240" w:lineRule="auto"/>
      <w:outlineLvl w:val="7"/>
    </w:pPr>
    <w:rPr>
      <w:rFonts w:ascii="Times New Roman" w:eastAsia="Times New Roman" w:hAnsi="Times New Roman" w:cs="Times New Roman"/>
      <w:i/>
      <w:iCs/>
      <w:sz w:val="24"/>
      <w:szCs w:val="24"/>
      <w:lang w:eastAsia="zh-CN"/>
    </w:rPr>
  </w:style>
  <w:style w:type="paragraph" w:styleId="Ttulo9">
    <w:name w:val="heading 9"/>
    <w:basedOn w:val="Normal"/>
    <w:next w:val="Normal"/>
    <w:link w:val="Ttulo9Car"/>
    <w:qFormat/>
    <w:rsid w:val="00A252D0"/>
    <w:pPr>
      <w:numPr>
        <w:ilvl w:val="8"/>
        <w:numId w:val="1"/>
      </w:numPr>
      <w:suppressAutoHyphens/>
      <w:spacing w:before="240" w:after="60" w:line="240" w:lineRule="auto"/>
      <w:outlineLvl w:val="8"/>
    </w:pPr>
    <w:rPr>
      <w:rFonts w:ascii="Arial" w:eastAsia="Times New Roman" w:hAnsi="Arial" w:cs="Arial"/>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252D0"/>
    <w:rPr>
      <w:rFonts w:ascii="Times New Roman" w:eastAsia="Times New Roman" w:hAnsi="Times New Roman" w:cs="Times New Roman"/>
      <w:b/>
      <w:sz w:val="24"/>
      <w:szCs w:val="24"/>
      <w:lang w:eastAsia="zh-CN"/>
    </w:rPr>
  </w:style>
  <w:style w:type="character" w:customStyle="1" w:styleId="Ttulo2Car">
    <w:name w:val="Título 2 Car"/>
    <w:basedOn w:val="Fuentedeprrafopredeter"/>
    <w:link w:val="Ttulo2"/>
    <w:rsid w:val="00A252D0"/>
    <w:rPr>
      <w:rFonts w:ascii="Arial" w:eastAsia="Times New Roman" w:hAnsi="Arial" w:cs="Arial"/>
      <w:b/>
      <w:bCs/>
      <w:i/>
      <w:iCs/>
      <w:sz w:val="28"/>
      <w:szCs w:val="28"/>
      <w:lang w:eastAsia="zh-CN"/>
    </w:rPr>
  </w:style>
  <w:style w:type="character" w:customStyle="1" w:styleId="Ttulo3Car">
    <w:name w:val="Título 3 Car"/>
    <w:basedOn w:val="Fuentedeprrafopredeter"/>
    <w:link w:val="Ttulo3"/>
    <w:rsid w:val="00A252D0"/>
    <w:rPr>
      <w:rFonts w:ascii="Arial" w:eastAsia="Times New Roman" w:hAnsi="Arial" w:cs="Arial"/>
      <w:b/>
      <w:bCs/>
      <w:sz w:val="26"/>
      <w:szCs w:val="26"/>
      <w:lang w:eastAsia="zh-CN"/>
    </w:rPr>
  </w:style>
  <w:style w:type="character" w:customStyle="1" w:styleId="Ttulo4Car">
    <w:name w:val="Título 4 Car"/>
    <w:basedOn w:val="Fuentedeprrafopredeter"/>
    <w:link w:val="Ttulo4"/>
    <w:rsid w:val="00A252D0"/>
    <w:rPr>
      <w:rFonts w:ascii="Times New Roman" w:eastAsia="Times New Roman" w:hAnsi="Times New Roman" w:cs="Times New Roman"/>
      <w:b/>
      <w:bCs/>
      <w:sz w:val="24"/>
      <w:szCs w:val="24"/>
      <w:u w:val="single"/>
      <w:lang w:eastAsia="zh-CN"/>
    </w:rPr>
  </w:style>
  <w:style w:type="character" w:customStyle="1" w:styleId="Ttulo5Car">
    <w:name w:val="Título 5 Car"/>
    <w:basedOn w:val="Fuentedeprrafopredeter"/>
    <w:link w:val="Ttulo5"/>
    <w:rsid w:val="00A252D0"/>
    <w:rPr>
      <w:rFonts w:ascii="Times New Roman" w:eastAsia="Times New Roman" w:hAnsi="Times New Roman" w:cs="Times New Roman"/>
      <w:b/>
      <w:bCs/>
      <w:i/>
      <w:iCs/>
      <w:sz w:val="26"/>
      <w:szCs w:val="26"/>
      <w:lang w:eastAsia="zh-CN"/>
    </w:rPr>
  </w:style>
  <w:style w:type="character" w:customStyle="1" w:styleId="Ttulo6Car">
    <w:name w:val="Título 6 Car"/>
    <w:basedOn w:val="Fuentedeprrafopredeter"/>
    <w:link w:val="Ttulo6"/>
    <w:rsid w:val="00A252D0"/>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A252D0"/>
    <w:rPr>
      <w:rFonts w:ascii="Times New Roman" w:eastAsia="Times New Roman" w:hAnsi="Times New Roman" w:cs="Times New Roman"/>
      <w:b/>
      <w:color w:val="000000"/>
      <w:szCs w:val="24"/>
      <w:lang w:eastAsia="zh-CN"/>
    </w:rPr>
  </w:style>
  <w:style w:type="character" w:customStyle="1" w:styleId="Ttulo8Car">
    <w:name w:val="Título 8 Car"/>
    <w:basedOn w:val="Fuentedeprrafopredeter"/>
    <w:link w:val="Ttulo8"/>
    <w:rsid w:val="00A252D0"/>
    <w:rPr>
      <w:rFonts w:ascii="Times New Roman" w:eastAsia="Times New Roman" w:hAnsi="Times New Roman" w:cs="Times New Roman"/>
      <w:i/>
      <w:iCs/>
      <w:sz w:val="24"/>
      <w:szCs w:val="24"/>
      <w:lang w:eastAsia="zh-CN"/>
    </w:rPr>
  </w:style>
  <w:style w:type="character" w:customStyle="1" w:styleId="Ttulo9Car">
    <w:name w:val="Título 9 Car"/>
    <w:basedOn w:val="Fuentedeprrafopredeter"/>
    <w:link w:val="Ttulo9"/>
    <w:rsid w:val="00A252D0"/>
    <w:rPr>
      <w:rFonts w:ascii="Arial" w:eastAsia="Times New Roman" w:hAnsi="Arial" w:cs="Arial"/>
      <w:lang w:eastAsia="zh-CN"/>
    </w:rPr>
  </w:style>
  <w:style w:type="numbering" w:customStyle="1" w:styleId="Sinlista1">
    <w:name w:val="Sin lista1"/>
    <w:next w:val="Sinlista"/>
    <w:uiPriority w:val="99"/>
    <w:semiHidden/>
    <w:unhideWhenUsed/>
    <w:rsid w:val="00A252D0"/>
  </w:style>
  <w:style w:type="character" w:customStyle="1" w:styleId="WW8Num1z0">
    <w:name w:val="WW8Num1z0"/>
    <w:rsid w:val="00A252D0"/>
    <w:rPr>
      <w:rFonts w:ascii="Symbol" w:hAnsi="Symbol" w:cs="Symbol" w:hint="default"/>
    </w:rPr>
  </w:style>
  <w:style w:type="character" w:customStyle="1" w:styleId="WW8Num2z0">
    <w:name w:val="WW8Num2z0"/>
    <w:rsid w:val="00A252D0"/>
    <w:rPr>
      <w:rFonts w:ascii="Wingdings" w:hAnsi="Wingdings" w:cs="OpenSymbol"/>
    </w:rPr>
  </w:style>
  <w:style w:type="character" w:customStyle="1" w:styleId="WW8Num3z0">
    <w:name w:val="WW8Num3z0"/>
    <w:rsid w:val="00A252D0"/>
    <w:rPr>
      <w:rFonts w:ascii="Times New Roman" w:eastAsia="Times New Roman" w:hAnsi="Times New Roman" w:cs="Times New Roman" w:hint="default"/>
    </w:rPr>
  </w:style>
  <w:style w:type="character" w:customStyle="1" w:styleId="WW8Num3z1">
    <w:name w:val="WW8Num3z1"/>
    <w:rsid w:val="00A252D0"/>
    <w:rPr>
      <w:rFonts w:ascii="Courier New" w:hAnsi="Courier New" w:cs="Courier New" w:hint="default"/>
    </w:rPr>
  </w:style>
  <w:style w:type="character" w:customStyle="1" w:styleId="WW8Num3z2">
    <w:name w:val="WW8Num3z2"/>
    <w:rsid w:val="00A252D0"/>
    <w:rPr>
      <w:rFonts w:ascii="Wingdings" w:hAnsi="Wingdings" w:cs="Wingdings" w:hint="default"/>
    </w:rPr>
  </w:style>
  <w:style w:type="character" w:customStyle="1" w:styleId="WW8Num3z3">
    <w:name w:val="WW8Num3z3"/>
    <w:rsid w:val="00A252D0"/>
    <w:rPr>
      <w:rFonts w:ascii="Symbol" w:hAnsi="Symbol" w:cs="Symbol" w:hint="default"/>
    </w:rPr>
  </w:style>
  <w:style w:type="character" w:customStyle="1" w:styleId="WW8Num6z0">
    <w:name w:val="WW8Num6z0"/>
    <w:rsid w:val="00A252D0"/>
    <w:rPr>
      <w:rFonts w:hint="default"/>
    </w:rPr>
  </w:style>
  <w:style w:type="character" w:customStyle="1" w:styleId="WW8Num7z0">
    <w:name w:val="WW8Num7z0"/>
    <w:rsid w:val="00A252D0"/>
    <w:rPr>
      <w:rFonts w:ascii="Calibri" w:hAnsi="Calibri" w:cs="Calibri" w:hint="default"/>
    </w:rPr>
  </w:style>
  <w:style w:type="character" w:customStyle="1" w:styleId="WW8Num8z0">
    <w:name w:val="WW8Num8z0"/>
    <w:rsid w:val="00A252D0"/>
    <w:rPr>
      <w:rFonts w:ascii="Century Gothic" w:eastAsia="Times New Roman" w:hAnsi="Century Gothic" w:cs="Times New Roman" w:hint="default"/>
    </w:rPr>
  </w:style>
  <w:style w:type="character" w:customStyle="1" w:styleId="WW8Num8z1">
    <w:name w:val="WW8Num8z1"/>
    <w:rsid w:val="00A252D0"/>
    <w:rPr>
      <w:rFonts w:ascii="Courier New" w:hAnsi="Courier New" w:cs="Courier New" w:hint="default"/>
    </w:rPr>
  </w:style>
  <w:style w:type="character" w:customStyle="1" w:styleId="WW8Num8z2">
    <w:name w:val="WW8Num8z2"/>
    <w:rsid w:val="00A252D0"/>
    <w:rPr>
      <w:rFonts w:ascii="Wingdings" w:hAnsi="Wingdings" w:cs="Wingdings" w:hint="default"/>
    </w:rPr>
  </w:style>
  <w:style w:type="character" w:customStyle="1" w:styleId="WW8Num8z3">
    <w:name w:val="WW8Num8z3"/>
    <w:rsid w:val="00A252D0"/>
    <w:rPr>
      <w:rFonts w:ascii="Symbol" w:hAnsi="Symbol" w:cs="Symbol" w:hint="default"/>
    </w:rPr>
  </w:style>
  <w:style w:type="character" w:customStyle="1" w:styleId="WW8Num9z0">
    <w:name w:val="WW8Num9z0"/>
    <w:rsid w:val="00A252D0"/>
    <w:rPr>
      <w:rFonts w:ascii="Wingdings" w:hAnsi="Wingdings" w:cs="Wingdings" w:hint="default"/>
    </w:rPr>
  </w:style>
  <w:style w:type="character" w:customStyle="1" w:styleId="WW8Num9z1">
    <w:name w:val="WW8Num9z1"/>
    <w:rsid w:val="00A252D0"/>
    <w:rPr>
      <w:rFonts w:ascii="Century Gothic" w:eastAsia="Times New Roman" w:hAnsi="Century Gothic" w:cs="Times New Roman" w:hint="default"/>
    </w:rPr>
  </w:style>
  <w:style w:type="character" w:customStyle="1" w:styleId="WW8Num9z3">
    <w:name w:val="WW8Num9z3"/>
    <w:rsid w:val="00A252D0"/>
    <w:rPr>
      <w:rFonts w:ascii="Symbol" w:hAnsi="Symbol" w:cs="Symbol" w:hint="default"/>
    </w:rPr>
  </w:style>
  <w:style w:type="character" w:customStyle="1" w:styleId="WW8Num9z4">
    <w:name w:val="WW8Num9z4"/>
    <w:rsid w:val="00A252D0"/>
    <w:rPr>
      <w:rFonts w:ascii="Courier New" w:hAnsi="Courier New" w:cs="Courier New" w:hint="default"/>
    </w:rPr>
  </w:style>
  <w:style w:type="character" w:customStyle="1" w:styleId="WW8Num10z0">
    <w:name w:val="WW8Num10z0"/>
    <w:rsid w:val="00A252D0"/>
    <w:rPr>
      <w:rFonts w:ascii="Symbol" w:hAnsi="Symbol" w:cs="Symbol" w:hint="default"/>
    </w:rPr>
  </w:style>
  <w:style w:type="character" w:customStyle="1" w:styleId="WW8Num10z1">
    <w:name w:val="WW8Num10z1"/>
    <w:rsid w:val="00A252D0"/>
    <w:rPr>
      <w:rFonts w:ascii="Courier New" w:hAnsi="Courier New" w:cs="Courier New" w:hint="default"/>
    </w:rPr>
  </w:style>
  <w:style w:type="character" w:customStyle="1" w:styleId="WW8Num10z2">
    <w:name w:val="WW8Num10z2"/>
    <w:rsid w:val="00A252D0"/>
    <w:rPr>
      <w:rFonts w:ascii="Wingdings" w:hAnsi="Wingdings" w:cs="Wingdings" w:hint="default"/>
    </w:rPr>
  </w:style>
  <w:style w:type="character" w:customStyle="1" w:styleId="WW8Num11z0">
    <w:name w:val="WW8Num11z0"/>
    <w:rsid w:val="00A252D0"/>
    <w:rPr>
      <w:rFonts w:ascii="Symbol" w:hAnsi="Symbol" w:cs="Symbol" w:hint="default"/>
    </w:rPr>
  </w:style>
  <w:style w:type="character" w:customStyle="1" w:styleId="WW8Num11z1">
    <w:name w:val="WW8Num11z1"/>
    <w:rsid w:val="00A252D0"/>
    <w:rPr>
      <w:rFonts w:ascii="Courier New" w:hAnsi="Courier New" w:cs="Courier New" w:hint="default"/>
    </w:rPr>
  </w:style>
  <w:style w:type="character" w:customStyle="1" w:styleId="WW8Num11z2">
    <w:name w:val="WW8Num11z2"/>
    <w:rsid w:val="00A252D0"/>
    <w:rPr>
      <w:rFonts w:ascii="Wingdings" w:hAnsi="Wingdings" w:cs="Wingdings" w:hint="default"/>
    </w:rPr>
  </w:style>
  <w:style w:type="character" w:customStyle="1" w:styleId="WW8Num12z0">
    <w:name w:val="WW8Num12z0"/>
    <w:rsid w:val="00A252D0"/>
    <w:rPr>
      <w:rFonts w:ascii="Symbol" w:hAnsi="Symbol" w:cs="Symbol" w:hint="default"/>
    </w:rPr>
  </w:style>
  <w:style w:type="character" w:customStyle="1" w:styleId="WW8Num12z1">
    <w:name w:val="WW8Num12z1"/>
    <w:rsid w:val="00A252D0"/>
    <w:rPr>
      <w:rFonts w:ascii="Courier New" w:hAnsi="Courier New" w:cs="Courier New" w:hint="default"/>
    </w:rPr>
  </w:style>
  <w:style w:type="character" w:customStyle="1" w:styleId="WW8Num12z2">
    <w:name w:val="WW8Num12z2"/>
    <w:rsid w:val="00A252D0"/>
    <w:rPr>
      <w:rFonts w:ascii="Wingdings" w:hAnsi="Wingdings" w:cs="Wingdings" w:hint="default"/>
    </w:rPr>
  </w:style>
  <w:style w:type="character" w:customStyle="1" w:styleId="WW8Num13z0">
    <w:name w:val="WW8Num13z0"/>
    <w:rsid w:val="00A252D0"/>
    <w:rPr>
      <w:rFonts w:ascii="Tahoma" w:hAnsi="Tahoma" w:cs="Tahoma" w:hint="default"/>
      <w:b/>
      <w:color w:val="000000"/>
    </w:rPr>
  </w:style>
  <w:style w:type="character" w:customStyle="1" w:styleId="WW8Num16z0">
    <w:name w:val="WW8Num16z0"/>
    <w:rsid w:val="00A252D0"/>
    <w:rPr>
      <w:rFonts w:ascii="Tahoma" w:eastAsia="Times New Roman" w:hAnsi="Tahoma" w:cs="Tahoma" w:hint="default"/>
    </w:rPr>
  </w:style>
  <w:style w:type="character" w:customStyle="1" w:styleId="WW8Num16z1">
    <w:name w:val="WW8Num16z1"/>
    <w:rsid w:val="00A252D0"/>
    <w:rPr>
      <w:rFonts w:ascii="Courier New" w:hAnsi="Courier New" w:cs="Courier New" w:hint="default"/>
    </w:rPr>
  </w:style>
  <w:style w:type="character" w:customStyle="1" w:styleId="WW8Num16z2">
    <w:name w:val="WW8Num16z2"/>
    <w:rsid w:val="00A252D0"/>
    <w:rPr>
      <w:rFonts w:ascii="Wingdings" w:hAnsi="Wingdings" w:cs="Wingdings" w:hint="default"/>
    </w:rPr>
  </w:style>
  <w:style w:type="character" w:customStyle="1" w:styleId="WW8Num16z3">
    <w:name w:val="WW8Num16z3"/>
    <w:rsid w:val="00A252D0"/>
    <w:rPr>
      <w:rFonts w:ascii="Symbol" w:hAnsi="Symbol" w:cs="Symbol" w:hint="default"/>
    </w:rPr>
  </w:style>
  <w:style w:type="character" w:customStyle="1" w:styleId="WW8Num17z0">
    <w:name w:val="WW8Num17z0"/>
    <w:rsid w:val="00A252D0"/>
    <w:rPr>
      <w:rFonts w:ascii="Tahoma" w:hAnsi="Tahoma" w:cs="Tahoma" w:hint="default"/>
      <w:b/>
      <w:i w:val="0"/>
      <w:sz w:val="20"/>
      <w:szCs w:val="20"/>
      <w:u w:val="single"/>
    </w:rPr>
  </w:style>
  <w:style w:type="character" w:customStyle="1" w:styleId="WW8Num21z0">
    <w:name w:val="WW8Num21z0"/>
    <w:rsid w:val="00A252D0"/>
    <w:rPr>
      <w:rFonts w:ascii="Symbol" w:hAnsi="Symbol" w:cs="Symbol" w:hint="default"/>
    </w:rPr>
  </w:style>
  <w:style w:type="character" w:customStyle="1" w:styleId="WW8Num21z1">
    <w:name w:val="WW8Num21z1"/>
    <w:rsid w:val="00A252D0"/>
    <w:rPr>
      <w:rFonts w:ascii="Courier New" w:hAnsi="Courier New" w:cs="Courier New" w:hint="default"/>
    </w:rPr>
  </w:style>
  <w:style w:type="character" w:customStyle="1" w:styleId="WW8Num21z2">
    <w:name w:val="WW8Num21z2"/>
    <w:rsid w:val="00A252D0"/>
    <w:rPr>
      <w:rFonts w:ascii="Wingdings" w:hAnsi="Wingdings" w:cs="Wingdings" w:hint="default"/>
    </w:rPr>
  </w:style>
  <w:style w:type="character" w:customStyle="1" w:styleId="WW8Num22z0">
    <w:name w:val="WW8Num22z0"/>
    <w:rsid w:val="00A252D0"/>
    <w:rPr>
      <w:rFonts w:ascii="Calibri" w:eastAsia="Calibri" w:hAnsi="Calibri" w:cs="Adobe Clean DC"/>
    </w:rPr>
  </w:style>
  <w:style w:type="character" w:customStyle="1" w:styleId="WW8Num22z1">
    <w:name w:val="WW8Num22z1"/>
    <w:rsid w:val="00A252D0"/>
    <w:rPr>
      <w:rFonts w:ascii="Courier New" w:hAnsi="Courier New" w:cs="Courier New"/>
    </w:rPr>
  </w:style>
  <w:style w:type="character" w:customStyle="1" w:styleId="WW8Num22z2">
    <w:name w:val="WW8Num22z2"/>
    <w:rsid w:val="00A252D0"/>
    <w:rPr>
      <w:rFonts w:ascii="Wingdings" w:hAnsi="Wingdings" w:cs="Wingdings"/>
    </w:rPr>
  </w:style>
  <w:style w:type="character" w:customStyle="1" w:styleId="WW8Num22z3">
    <w:name w:val="WW8Num22z3"/>
    <w:rsid w:val="00A252D0"/>
    <w:rPr>
      <w:rFonts w:ascii="Symbol" w:hAnsi="Symbol" w:cs="Symbol"/>
    </w:rPr>
  </w:style>
  <w:style w:type="character" w:customStyle="1" w:styleId="WW8Num24z0">
    <w:name w:val="WW8Num24z0"/>
    <w:rsid w:val="00A252D0"/>
    <w:rPr>
      <w:rFonts w:ascii="Symbol" w:hAnsi="Symbol" w:cs="Symbol" w:hint="default"/>
    </w:rPr>
  </w:style>
  <w:style w:type="character" w:customStyle="1" w:styleId="WW8Num24z1">
    <w:name w:val="WW8Num24z1"/>
    <w:rsid w:val="00A252D0"/>
    <w:rPr>
      <w:rFonts w:ascii="Courier New" w:hAnsi="Courier New" w:cs="Courier New" w:hint="default"/>
    </w:rPr>
  </w:style>
  <w:style w:type="character" w:customStyle="1" w:styleId="WW8Num24z2">
    <w:name w:val="WW8Num24z2"/>
    <w:rsid w:val="00A252D0"/>
    <w:rPr>
      <w:rFonts w:ascii="Wingdings" w:hAnsi="Wingdings" w:cs="Wingdings" w:hint="default"/>
    </w:rPr>
  </w:style>
  <w:style w:type="character" w:customStyle="1" w:styleId="WW8Num25z0">
    <w:name w:val="WW8Num25z0"/>
    <w:rsid w:val="00A252D0"/>
    <w:rPr>
      <w:rFonts w:ascii="Times New Roman" w:eastAsia="Times New Roman" w:hAnsi="Times New Roman" w:cs="Times New Roman" w:hint="default"/>
    </w:rPr>
  </w:style>
  <w:style w:type="character" w:customStyle="1" w:styleId="WW8Num25z1">
    <w:name w:val="WW8Num25z1"/>
    <w:rsid w:val="00A252D0"/>
    <w:rPr>
      <w:rFonts w:ascii="Courier New" w:hAnsi="Courier New" w:cs="Courier New" w:hint="default"/>
    </w:rPr>
  </w:style>
  <w:style w:type="character" w:customStyle="1" w:styleId="WW8Num25z2">
    <w:name w:val="WW8Num25z2"/>
    <w:rsid w:val="00A252D0"/>
    <w:rPr>
      <w:rFonts w:ascii="Wingdings" w:hAnsi="Wingdings" w:cs="Wingdings" w:hint="default"/>
    </w:rPr>
  </w:style>
  <w:style w:type="character" w:customStyle="1" w:styleId="WW8Num25z3">
    <w:name w:val="WW8Num25z3"/>
    <w:rsid w:val="00A252D0"/>
    <w:rPr>
      <w:rFonts w:ascii="Symbol" w:hAnsi="Symbol" w:cs="Symbol" w:hint="default"/>
    </w:rPr>
  </w:style>
  <w:style w:type="character" w:customStyle="1" w:styleId="WW8Num30z0">
    <w:name w:val="WW8Num30z0"/>
    <w:rsid w:val="00A252D0"/>
    <w:rPr>
      <w:rFonts w:ascii="Times New Roman" w:eastAsia="Times New Roman" w:hAnsi="Times New Roman" w:cs="Times New Roman" w:hint="default"/>
    </w:rPr>
  </w:style>
  <w:style w:type="character" w:customStyle="1" w:styleId="WW8Num30z1">
    <w:name w:val="WW8Num30z1"/>
    <w:rsid w:val="00A252D0"/>
    <w:rPr>
      <w:rFonts w:ascii="Courier New" w:hAnsi="Courier New" w:cs="Courier New" w:hint="default"/>
    </w:rPr>
  </w:style>
  <w:style w:type="character" w:customStyle="1" w:styleId="WW8Num30z2">
    <w:name w:val="WW8Num30z2"/>
    <w:rsid w:val="00A252D0"/>
    <w:rPr>
      <w:rFonts w:ascii="Wingdings" w:hAnsi="Wingdings" w:cs="Wingdings" w:hint="default"/>
    </w:rPr>
  </w:style>
  <w:style w:type="character" w:customStyle="1" w:styleId="WW8Num30z3">
    <w:name w:val="WW8Num30z3"/>
    <w:rsid w:val="00A252D0"/>
    <w:rPr>
      <w:rFonts w:ascii="Symbol" w:hAnsi="Symbol" w:cs="Symbol" w:hint="default"/>
    </w:rPr>
  </w:style>
  <w:style w:type="character" w:customStyle="1" w:styleId="WW8Num31z0">
    <w:name w:val="WW8Num31z0"/>
    <w:rsid w:val="00A252D0"/>
    <w:rPr>
      <w:rFonts w:ascii="Times New Roman" w:eastAsia="Times New Roman" w:hAnsi="Times New Roman" w:cs="Times New Roman" w:hint="default"/>
    </w:rPr>
  </w:style>
  <w:style w:type="character" w:customStyle="1" w:styleId="WW8Num31z1">
    <w:name w:val="WW8Num31z1"/>
    <w:rsid w:val="00A252D0"/>
    <w:rPr>
      <w:rFonts w:ascii="Courier New" w:hAnsi="Courier New" w:cs="Courier New" w:hint="default"/>
    </w:rPr>
  </w:style>
  <w:style w:type="character" w:customStyle="1" w:styleId="WW8Num31z2">
    <w:name w:val="WW8Num31z2"/>
    <w:rsid w:val="00A252D0"/>
    <w:rPr>
      <w:rFonts w:ascii="Wingdings" w:hAnsi="Wingdings" w:cs="Wingdings" w:hint="default"/>
    </w:rPr>
  </w:style>
  <w:style w:type="character" w:customStyle="1" w:styleId="WW8Num31z3">
    <w:name w:val="WW8Num31z3"/>
    <w:rsid w:val="00A252D0"/>
    <w:rPr>
      <w:rFonts w:ascii="Symbol" w:hAnsi="Symbol" w:cs="Symbol" w:hint="default"/>
    </w:rPr>
  </w:style>
  <w:style w:type="character" w:customStyle="1" w:styleId="WW8Num35z0">
    <w:name w:val="WW8Num35z0"/>
    <w:rsid w:val="00A252D0"/>
    <w:rPr>
      <w:rFonts w:hint="default"/>
    </w:rPr>
  </w:style>
  <w:style w:type="character" w:customStyle="1" w:styleId="WW8Num39z0">
    <w:name w:val="WW8Num39z0"/>
    <w:rsid w:val="00A252D0"/>
    <w:rPr>
      <w:rFonts w:ascii="Times New Roman" w:eastAsia="Times New Roman" w:hAnsi="Times New Roman" w:cs="Times New Roman" w:hint="default"/>
    </w:rPr>
  </w:style>
  <w:style w:type="character" w:customStyle="1" w:styleId="WW8Num39z1">
    <w:name w:val="WW8Num39z1"/>
    <w:rsid w:val="00A252D0"/>
    <w:rPr>
      <w:rFonts w:ascii="Courier New" w:hAnsi="Courier New" w:cs="Courier New" w:hint="default"/>
    </w:rPr>
  </w:style>
  <w:style w:type="character" w:customStyle="1" w:styleId="WW8Num39z2">
    <w:name w:val="WW8Num39z2"/>
    <w:rsid w:val="00A252D0"/>
    <w:rPr>
      <w:rFonts w:ascii="Wingdings" w:hAnsi="Wingdings" w:cs="Wingdings" w:hint="default"/>
    </w:rPr>
  </w:style>
  <w:style w:type="character" w:customStyle="1" w:styleId="WW8Num39z3">
    <w:name w:val="WW8Num39z3"/>
    <w:rsid w:val="00A252D0"/>
    <w:rPr>
      <w:rFonts w:ascii="Symbol" w:hAnsi="Symbol" w:cs="Symbol" w:hint="default"/>
    </w:rPr>
  </w:style>
  <w:style w:type="character" w:customStyle="1" w:styleId="WW8Num41z0">
    <w:name w:val="WW8Num41z0"/>
    <w:rsid w:val="00A252D0"/>
    <w:rPr>
      <w:rFonts w:ascii="Century Gothic" w:eastAsia="Times New Roman" w:hAnsi="Century Gothic" w:cs="Tahoma" w:hint="default"/>
      <w:b/>
    </w:rPr>
  </w:style>
  <w:style w:type="character" w:customStyle="1" w:styleId="WW8Num41z1">
    <w:name w:val="WW8Num41z1"/>
    <w:rsid w:val="00A252D0"/>
    <w:rPr>
      <w:rFonts w:ascii="Courier New" w:hAnsi="Courier New" w:cs="Courier New" w:hint="default"/>
    </w:rPr>
  </w:style>
  <w:style w:type="character" w:customStyle="1" w:styleId="WW8Num41z2">
    <w:name w:val="WW8Num41z2"/>
    <w:rsid w:val="00A252D0"/>
    <w:rPr>
      <w:rFonts w:ascii="Wingdings" w:hAnsi="Wingdings" w:cs="Wingdings" w:hint="default"/>
    </w:rPr>
  </w:style>
  <w:style w:type="character" w:customStyle="1" w:styleId="WW8Num41z3">
    <w:name w:val="WW8Num41z3"/>
    <w:rsid w:val="00A252D0"/>
    <w:rPr>
      <w:rFonts w:ascii="Symbol" w:hAnsi="Symbol" w:cs="Symbol" w:hint="default"/>
    </w:rPr>
  </w:style>
  <w:style w:type="character" w:customStyle="1" w:styleId="WW8Num42z0">
    <w:name w:val="WW8Num42z0"/>
    <w:rsid w:val="00A252D0"/>
    <w:rPr>
      <w:rFonts w:ascii="Symbol" w:hAnsi="Symbol" w:cs="Symbol" w:hint="default"/>
    </w:rPr>
  </w:style>
  <w:style w:type="character" w:customStyle="1" w:styleId="WW8Num42z1">
    <w:name w:val="WW8Num42z1"/>
    <w:rsid w:val="00A252D0"/>
    <w:rPr>
      <w:rFonts w:ascii="Courier New" w:hAnsi="Courier New" w:cs="Courier New" w:hint="default"/>
    </w:rPr>
  </w:style>
  <w:style w:type="character" w:customStyle="1" w:styleId="WW8Num42z2">
    <w:name w:val="WW8Num42z2"/>
    <w:rsid w:val="00A252D0"/>
    <w:rPr>
      <w:rFonts w:ascii="Wingdings" w:hAnsi="Wingdings" w:cs="Wingdings" w:hint="default"/>
    </w:rPr>
  </w:style>
  <w:style w:type="character" w:customStyle="1" w:styleId="WW8Num43z0">
    <w:name w:val="WW8Num43z0"/>
    <w:rsid w:val="00A252D0"/>
    <w:rPr>
      <w:rFonts w:ascii="Symbol" w:hAnsi="Symbol" w:cs="Symbol" w:hint="default"/>
    </w:rPr>
  </w:style>
  <w:style w:type="character" w:customStyle="1" w:styleId="WW8Num43z1">
    <w:name w:val="WW8Num43z1"/>
    <w:rsid w:val="00A252D0"/>
    <w:rPr>
      <w:rFonts w:ascii="Courier New" w:hAnsi="Courier New" w:cs="Courier New" w:hint="default"/>
    </w:rPr>
  </w:style>
  <w:style w:type="character" w:customStyle="1" w:styleId="WW8Num43z2">
    <w:name w:val="WW8Num43z2"/>
    <w:rsid w:val="00A252D0"/>
    <w:rPr>
      <w:rFonts w:ascii="Wingdings" w:hAnsi="Wingdings" w:cs="Wingdings" w:hint="default"/>
    </w:rPr>
  </w:style>
  <w:style w:type="character" w:customStyle="1" w:styleId="WW8Num44z0">
    <w:name w:val="WW8Num44z0"/>
    <w:rsid w:val="00A252D0"/>
    <w:rPr>
      <w:rFonts w:ascii="Adobe Clean DC" w:eastAsia="Calibri" w:hAnsi="Adobe Clean DC" w:cs="Adobe Clean DC"/>
    </w:rPr>
  </w:style>
  <w:style w:type="character" w:customStyle="1" w:styleId="WW8Num44z1">
    <w:name w:val="WW8Num44z1"/>
    <w:rsid w:val="00A252D0"/>
    <w:rPr>
      <w:rFonts w:ascii="Courier New" w:hAnsi="Courier New" w:cs="Courier New"/>
    </w:rPr>
  </w:style>
  <w:style w:type="character" w:customStyle="1" w:styleId="WW8Num44z2">
    <w:name w:val="WW8Num44z2"/>
    <w:rsid w:val="00A252D0"/>
    <w:rPr>
      <w:rFonts w:ascii="Wingdings" w:hAnsi="Wingdings" w:cs="Wingdings"/>
    </w:rPr>
  </w:style>
  <w:style w:type="character" w:customStyle="1" w:styleId="WW8Num44z3">
    <w:name w:val="WW8Num44z3"/>
    <w:rsid w:val="00A252D0"/>
    <w:rPr>
      <w:rFonts w:ascii="Symbol" w:hAnsi="Symbol" w:cs="Symbol"/>
    </w:rPr>
  </w:style>
  <w:style w:type="character" w:customStyle="1" w:styleId="WW8Num45z0">
    <w:name w:val="WW8Num45z0"/>
    <w:rsid w:val="00A252D0"/>
    <w:rPr>
      <w:rFonts w:ascii="Adobe Clean DC" w:eastAsia="Calibri" w:hAnsi="Adobe Clean DC" w:cs="Adobe Clean DC"/>
    </w:rPr>
  </w:style>
  <w:style w:type="character" w:customStyle="1" w:styleId="WW8Num45z1">
    <w:name w:val="WW8Num45z1"/>
    <w:rsid w:val="00A252D0"/>
    <w:rPr>
      <w:rFonts w:ascii="Courier New" w:hAnsi="Courier New" w:cs="Courier New"/>
    </w:rPr>
  </w:style>
  <w:style w:type="character" w:customStyle="1" w:styleId="WW8Num45z2">
    <w:name w:val="WW8Num45z2"/>
    <w:rsid w:val="00A252D0"/>
    <w:rPr>
      <w:rFonts w:ascii="Wingdings" w:hAnsi="Wingdings" w:cs="Wingdings"/>
    </w:rPr>
  </w:style>
  <w:style w:type="character" w:customStyle="1" w:styleId="WW8Num45z3">
    <w:name w:val="WW8Num45z3"/>
    <w:rsid w:val="00A252D0"/>
    <w:rPr>
      <w:rFonts w:ascii="Symbol" w:hAnsi="Symbol" w:cs="Symbol"/>
    </w:rPr>
  </w:style>
  <w:style w:type="character" w:customStyle="1" w:styleId="WW8Num46z0">
    <w:name w:val="WW8Num46z0"/>
    <w:rsid w:val="00A252D0"/>
    <w:rPr>
      <w:rFonts w:hint="default"/>
    </w:rPr>
  </w:style>
  <w:style w:type="character" w:customStyle="1" w:styleId="WW8Num47z0">
    <w:name w:val="WW8Num47z0"/>
    <w:rsid w:val="00A252D0"/>
    <w:rPr>
      <w:rFonts w:ascii="Wingdings" w:hAnsi="Wingdings" w:cs="Wingdings" w:hint="default"/>
    </w:rPr>
  </w:style>
  <w:style w:type="character" w:customStyle="1" w:styleId="WW8Num47z1">
    <w:name w:val="WW8Num47z1"/>
    <w:rsid w:val="00A252D0"/>
    <w:rPr>
      <w:rFonts w:ascii="Courier New" w:hAnsi="Courier New" w:cs="Courier New" w:hint="default"/>
    </w:rPr>
  </w:style>
  <w:style w:type="character" w:customStyle="1" w:styleId="WW8Num47z3">
    <w:name w:val="WW8Num47z3"/>
    <w:rsid w:val="00A252D0"/>
    <w:rPr>
      <w:rFonts w:ascii="Symbol" w:hAnsi="Symbol" w:cs="Symbol" w:hint="default"/>
    </w:rPr>
  </w:style>
  <w:style w:type="character" w:customStyle="1" w:styleId="Fuentedeprrafopredeter1">
    <w:name w:val="Fuente de párrafo predeter.1"/>
    <w:rsid w:val="00A252D0"/>
  </w:style>
  <w:style w:type="character" w:styleId="Nmerodepgina">
    <w:name w:val="page number"/>
    <w:basedOn w:val="Fuentedeprrafopredeter1"/>
    <w:rsid w:val="00A252D0"/>
  </w:style>
  <w:style w:type="character" w:styleId="Hipervnculo">
    <w:name w:val="Hyperlink"/>
    <w:uiPriority w:val="99"/>
    <w:rsid w:val="00A252D0"/>
    <w:rPr>
      <w:color w:val="0000FF"/>
      <w:u w:val="single"/>
    </w:rPr>
  </w:style>
  <w:style w:type="character" w:styleId="Hipervnculovisitado">
    <w:name w:val="FollowedHyperlink"/>
    <w:rsid w:val="00A252D0"/>
    <w:rPr>
      <w:color w:val="800080"/>
      <w:u w:val="single"/>
    </w:rPr>
  </w:style>
  <w:style w:type="character" w:customStyle="1" w:styleId="Refdecomentario1">
    <w:name w:val="Ref. de comentario1"/>
    <w:rsid w:val="00A252D0"/>
    <w:rPr>
      <w:sz w:val="16"/>
      <w:szCs w:val="16"/>
    </w:rPr>
  </w:style>
  <w:style w:type="character" w:styleId="Textoennegrita">
    <w:name w:val="Strong"/>
    <w:qFormat/>
    <w:rsid w:val="00A252D0"/>
    <w:rPr>
      <w:b/>
      <w:bCs/>
    </w:rPr>
  </w:style>
  <w:style w:type="character" w:customStyle="1" w:styleId="Textoindependiente3Car">
    <w:name w:val="Texto independiente 3 Car"/>
    <w:rsid w:val="00A252D0"/>
    <w:rPr>
      <w:sz w:val="16"/>
      <w:szCs w:val="16"/>
      <w:lang w:val="es-ES" w:bidi="ar-SA"/>
    </w:rPr>
  </w:style>
  <w:style w:type="character" w:customStyle="1" w:styleId="PiedepginaCar">
    <w:name w:val="Pie de página Car"/>
    <w:rsid w:val="00A252D0"/>
    <w:rPr>
      <w:sz w:val="24"/>
      <w:szCs w:val="24"/>
    </w:rPr>
  </w:style>
  <w:style w:type="character" w:customStyle="1" w:styleId="SangradetextonormalCar">
    <w:name w:val="Sangría de texto normal Car"/>
    <w:rsid w:val="00A252D0"/>
    <w:rPr>
      <w:sz w:val="24"/>
      <w:szCs w:val="24"/>
    </w:rPr>
  </w:style>
  <w:style w:type="character" w:customStyle="1" w:styleId="TextoindependienteCar">
    <w:name w:val="Texto independiente Car"/>
    <w:rsid w:val="00A252D0"/>
    <w:rPr>
      <w:b/>
      <w:sz w:val="24"/>
      <w:szCs w:val="24"/>
    </w:rPr>
  </w:style>
  <w:style w:type="character" w:customStyle="1" w:styleId="Sangra2detindependienteCar">
    <w:name w:val="Sangría 2 de t. independiente Car"/>
    <w:rsid w:val="00A252D0"/>
    <w:rPr>
      <w:sz w:val="24"/>
      <w:szCs w:val="24"/>
    </w:rPr>
  </w:style>
  <w:style w:type="character" w:customStyle="1" w:styleId="Sangra3detindependienteCar">
    <w:name w:val="Sangría 3 de t. independiente Car"/>
    <w:rsid w:val="00A252D0"/>
    <w:rPr>
      <w:sz w:val="24"/>
      <w:szCs w:val="24"/>
    </w:rPr>
  </w:style>
  <w:style w:type="character" w:customStyle="1" w:styleId="TtuloCar">
    <w:name w:val="Título Car"/>
    <w:rsid w:val="00A252D0"/>
    <w:rPr>
      <w:rFonts w:ascii="Arial Rounded MT Bold" w:hAnsi="Arial Rounded MT Bold" w:cs="Arial Rounded MT Bold"/>
      <w:b/>
      <w:szCs w:val="24"/>
      <w:lang w:val="es-ES_tradnl"/>
    </w:rPr>
  </w:style>
  <w:style w:type="character" w:customStyle="1" w:styleId="EncabezadoCar">
    <w:name w:val="Encabezado Car"/>
    <w:uiPriority w:val="99"/>
    <w:rsid w:val="00A252D0"/>
    <w:rPr>
      <w:sz w:val="24"/>
      <w:szCs w:val="24"/>
    </w:rPr>
  </w:style>
  <w:style w:type="paragraph" w:customStyle="1" w:styleId="Ttulo10">
    <w:name w:val="Título1"/>
    <w:basedOn w:val="Normal"/>
    <w:next w:val="Textoindependiente"/>
    <w:rsid w:val="00A252D0"/>
    <w:pPr>
      <w:suppressAutoHyphens/>
      <w:spacing w:after="0" w:line="360" w:lineRule="exact"/>
      <w:ind w:right="1"/>
      <w:jc w:val="center"/>
    </w:pPr>
    <w:rPr>
      <w:rFonts w:ascii="Arial Rounded MT Bold" w:eastAsia="Times New Roman" w:hAnsi="Arial Rounded MT Bold" w:cs="Arial Rounded MT Bold"/>
      <w:b/>
      <w:sz w:val="20"/>
      <w:szCs w:val="24"/>
      <w:lang w:val="es-ES_tradnl" w:eastAsia="zh-CN"/>
    </w:rPr>
  </w:style>
  <w:style w:type="paragraph" w:styleId="Textoindependiente">
    <w:name w:val="Body Text"/>
    <w:basedOn w:val="Normal"/>
    <w:link w:val="TextoindependienteCar1"/>
    <w:rsid w:val="00A252D0"/>
    <w:pPr>
      <w:suppressAutoHyphens/>
      <w:spacing w:after="0" w:line="240" w:lineRule="auto"/>
    </w:pPr>
    <w:rPr>
      <w:rFonts w:ascii="Times New Roman" w:eastAsia="Times New Roman" w:hAnsi="Times New Roman" w:cs="Times New Roman"/>
      <w:b/>
      <w:sz w:val="24"/>
      <w:szCs w:val="24"/>
      <w:lang w:eastAsia="zh-CN"/>
    </w:rPr>
  </w:style>
  <w:style w:type="character" w:customStyle="1" w:styleId="TextoindependienteCar1">
    <w:name w:val="Texto independiente Car1"/>
    <w:basedOn w:val="Fuentedeprrafopredeter"/>
    <w:link w:val="Textoindependiente"/>
    <w:rsid w:val="00A252D0"/>
    <w:rPr>
      <w:rFonts w:ascii="Times New Roman" w:eastAsia="Times New Roman" w:hAnsi="Times New Roman" w:cs="Times New Roman"/>
      <w:b/>
      <w:sz w:val="24"/>
      <w:szCs w:val="24"/>
      <w:lang w:eastAsia="zh-CN"/>
    </w:rPr>
  </w:style>
  <w:style w:type="paragraph" w:styleId="Lista">
    <w:name w:val="List"/>
    <w:basedOn w:val="Textoindependiente"/>
    <w:rsid w:val="00A252D0"/>
    <w:rPr>
      <w:rFonts w:cs="Arial"/>
    </w:rPr>
  </w:style>
  <w:style w:type="paragraph" w:styleId="Descripcin">
    <w:name w:val="caption"/>
    <w:basedOn w:val="Normal"/>
    <w:qFormat/>
    <w:rsid w:val="00A252D0"/>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ndice">
    <w:name w:val="Índice"/>
    <w:basedOn w:val="Normal"/>
    <w:rsid w:val="00A252D0"/>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Textoindependiente21">
    <w:name w:val="Texto independiente 21"/>
    <w:basedOn w:val="Normal"/>
    <w:rsid w:val="00A252D0"/>
    <w:pPr>
      <w:suppressAutoHyphens/>
      <w:spacing w:after="0" w:line="240" w:lineRule="auto"/>
      <w:jc w:val="center"/>
    </w:pPr>
    <w:rPr>
      <w:rFonts w:ascii="Times New Roman" w:eastAsia="Times New Roman" w:hAnsi="Times New Roman" w:cs="Times New Roman"/>
      <w:b/>
      <w:bCs/>
      <w:sz w:val="28"/>
      <w:szCs w:val="24"/>
      <w:lang w:eastAsia="zh-CN"/>
    </w:rPr>
  </w:style>
  <w:style w:type="paragraph" w:customStyle="1" w:styleId="Sangra3detindependiente1">
    <w:name w:val="Sangría 3 de t. independiente1"/>
    <w:basedOn w:val="Normal"/>
    <w:rsid w:val="00A252D0"/>
    <w:pPr>
      <w:suppressAutoHyphens/>
      <w:spacing w:after="0" w:line="240" w:lineRule="auto"/>
      <w:ind w:firstLine="708"/>
      <w:jc w:val="both"/>
    </w:pPr>
    <w:rPr>
      <w:rFonts w:ascii="Times New Roman" w:eastAsia="Times New Roman" w:hAnsi="Times New Roman" w:cs="Times New Roman"/>
      <w:sz w:val="24"/>
      <w:szCs w:val="24"/>
      <w:lang w:eastAsia="zh-CN"/>
    </w:rPr>
  </w:style>
  <w:style w:type="paragraph" w:customStyle="1" w:styleId="Textoindependiente31">
    <w:name w:val="Texto independiente 31"/>
    <w:basedOn w:val="Normal"/>
    <w:rsid w:val="00A252D0"/>
    <w:pPr>
      <w:suppressAutoHyphens/>
      <w:spacing w:after="120" w:line="240" w:lineRule="auto"/>
    </w:pPr>
    <w:rPr>
      <w:rFonts w:ascii="Times New Roman" w:eastAsia="Times New Roman" w:hAnsi="Times New Roman" w:cs="Times New Roman"/>
      <w:sz w:val="16"/>
      <w:szCs w:val="16"/>
      <w:lang w:eastAsia="zh-CN"/>
    </w:rPr>
  </w:style>
  <w:style w:type="paragraph" w:styleId="Sangradetextonormal">
    <w:name w:val="Body Text Indent"/>
    <w:basedOn w:val="Normal"/>
    <w:link w:val="SangradetextonormalCar1"/>
    <w:rsid w:val="00A252D0"/>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SangradetextonormalCar1">
    <w:name w:val="Sangría de texto normal Car1"/>
    <w:basedOn w:val="Fuentedeprrafopredeter"/>
    <w:link w:val="Sangradetextonormal"/>
    <w:rsid w:val="00A252D0"/>
    <w:rPr>
      <w:rFonts w:ascii="Times New Roman" w:eastAsia="Times New Roman" w:hAnsi="Times New Roman" w:cs="Times New Roman"/>
      <w:sz w:val="24"/>
      <w:szCs w:val="24"/>
      <w:lang w:eastAsia="zh-CN"/>
    </w:rPr>
  </w:style>
  <w:style w:type="paragraph" w:customStyle="1" w:styleId="Sangra2detindependiente1">
    <w:name w:val="Sangría 2 de t. independiente1"/>
    <w:basedOn w:val="Normal"/>
    <w:rsid w:val="00A252D0"/>
    <w:pPr>
      <w:suppressAutoHyphens/>
      <w:spacing w:after="0" w:line="240" w:lineRule="auto"/>
      <w:ind w:left="1080" w:hanging="372"/>
    </w:pPr>
    <w:rPr>
      <w:rFonts w:ascii="Times New Roman" w:eastAsia="Times New Roman" w:hAnsi="Times New Roman" w:cs="Times New Roman"/>
      <w:sz w:val="24"/>
      <w:szCs w:val="24"/>
      <w:lang w:eastAsia="zh-CN"/>
    </w:rPr>
  </w:style>
  <w:style w:type="paragraph" w:customStyle="1" w:styleId="Cabeceraypie">
    <w:name w:val="Cabecera y pie"/>
    <w:basedOn w:val="Normal"/>
    <w:rsid w:val="00A252D0"/>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styleId="Piedepgina">
    <w:name w:val="footer"/>
    <w:basedOn w:val="Normal"/>
    <w:link w:val="PiedepginaCar1"/>
    <w:rsid w:val="00A252D0"/>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1">
    <w:name w:val="Pie de página Car1"/>
    <w:basedOn w:val="Fuentedeprrafopredeter"/>
    <w:link w:val="Piedepgina"/>
    <w:rsid w:val="00A252D0"/>
    <w:rPr>
      <w:rFonts w:ascii="Times New Roman" w:eastAsia="Times New Roman" w:hAnsi="Times New Roman" w:cs="Times New Roman"/>
      <w:sz w:val="24"/>
      <w:szCs w:val="24"/>
      <w:lang w:eastAsia="zh-CN"/>
    </w:rPr>
  </w:style>
  <w:style w:type="paragraph" w:styleId="Encabezado">
    <w:name w:val="header"/>
    <w:basedOn w:val="Normal"/>
    <w:link w:val="EncabezadoCar1"/>
    <w:uiPriority w:val="99"/>
    <w:rsid w:val="00A252D0"/>
    <w:pPr>
      <w:tabs>
        <w:tab w:val="center" w:pos="4252"/>
        <w:tab w:val="right" w:pos="8504"/>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1">
    <w:name w:val="Encabezado Car1"/>
    <w:basedOn w:val="Fuentedeprrafopredeter"/>
    <w:link w:val="Encabezado"/>
    <w:uiPriority w:val="99"/>
    <w:rsid w:val="00A252D0"/>
    <w:rPr>
      <w:rFonts w:ascii="Times New Roman" w:eastAsia="Times New Roman" w:hAnsi="Times New Roman" w:cs="Times New Roman"/>
      <w:sz w:val="24"/>
      <w:szCs w:val="24"/>
      <w:lang w:eastAsia="zh-CN"/>
    </w:rPr>
  </w:style>
  <w:style w:type="paragraph" w:customStyle="1" w:styleId="Textocomentario1">
    <w:name w:val="Texto comentario1"/>
    <w:basedOn w:val="Normal"/>
    <w:rsid w:val="00A252D0"/>
    <w:pPr>
      <w:suppressAutoHyphens/>
      <w:spacing w:after="0" w:line="240" w:lineRule="auto"/>
    </w:pPr>
    <w:rPr>
      <w:rFonts w:ascii="Times New Roman" w:eastAsia="Times New Roman" w:hAnsi="Times New Roman" w:cs="Times New Roman"/>
      <w:sz w:val="20"/>
      <w:szCs w:val="24"/>
      <w:lang w:eastAsia="zh-CN"/>
    </w:rPr>
  </w:style>
  <w:style w:type="paragraph" w:customStyle="1" w:styleId="Texto1">
    <w:name w:val="Texto1"/>
    <w:basedOn w:val="Normal"/>
    <w:rsid w:val="00A252D0"/>
    <w:pPr>
      <w:suppressAutoHyphens/>
      <w:spacing w:before="120" w:after="120" w:line="240" w:lineRule="auto"/>
      <w:ind w:firstLine="709"/>
      <w:jc w:val="both"/>
    </w:pPr>
    <w:rPr>
      <w:rFonts w:ascii="Arial" w:eastAsia="Times New Roman" w:hAnsi="Arial" w:cs="Arial"/>
      <w:sz w:val="28"/>
      <w:szCs w:val="24"/>
      <w:lang w:eastAsia="zh-CN"/>
    </w:rPr>
  </w:style>
  <w:style w:type="paragraph" w:styleId="TDC1">
    <w:name w:val="toc 1"/>
    <w:basedOn w:val="Normal"/>
    <w:next w:val="Normal"/>
    <w:uiPriority w:val="39"/>
    <w:rsid w:val="00A252D0"/>
    <w:pPr>
      <w:tabs>
        <w:tab w:val="left" w:pos="1440"/>
        <w:tab w:val="right" w:leader="dot" w:pos="8100"/>
      </w:tabs>
      <w:suppressAutoHyphens/>
      <w:spacing w:before="240" w:after="0" w:line="240" w:lineRule="auto"/>
      <w:ind w:left="1440" w:right="357" w:hanging="1440"/>
    </w:pPr>
    <w:rPr>
      <w:rFonts w:ascii="Tahoma" w:eastAsia="Times New Roman" w:hAnsi="Tahoma" w:cs="Tahoma"/>
      <w:b/>
      <w:sz w:val="20"/>
      <w:szCs w:val="20"/>
      <w:lang w:val="es-ES" w:eastAsia="es-ES"/>
    </w:rPr>
  </w:style>
  <w:style w:type="paragraph" w:styleId="TDC2">
    <w:name w:val="toc 2"/>
    <w:basedOn w:val="Normal"/>
    <w:next w:val="Normal"/>
    <w:uiPriority w:val="39"/>
    <w:rsid w:val="00A252D0"/>
    <w:pPr>
      <w:tabs>
        <w:tab w:val="left" w:pos="1800"/>
        <w:tab w:val="right" w:leader="dot" w:pos="8100"/>
      </w:tabs>
      <w:suppressAutoHyphens/>
      <w:spacing w:after="0" w:line="220" w:lineRule="exact"/>
      <w:ind w:left="1803" w:right="357" w:hanging="1622"/>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rsid w:val="00A252D0"/>
    <w:pPr>
      <w:suppressAutoHyphens/>
      <w:spacing w:after="0" w:line="240" w:lineRule="auto"/>
    </w:pPr>
    <w:rPr>
      <w:rFonts w:ascii="Tahoma" w:eastAsia="Times New Roman" w:hAnsi="Tahoma" w:cs="Tahoma"/>
      <w:sz w:val="16"/>
      <w:szCs w:val="16"/>
      <w:lang w:eastAsia="zh-CN"/>
    </w:rPr>
  </w:style>
  <w:style w:type="character" w:customStyle="1" w:styleId="TextodegloboCar">
    <w:name w:val="Texto de globo Car"/>
    <w:basedOn w:val="Fuentedeprrafopredeter"/>
    <w:link w:val="Textodeglobo"/>
    <w:rsid w:val="00A252D0"/>
    <w:rPr>
      <w:rFonts w:ascii="Tahoma" w:eastAsia="Times New Roman" w:hAnsi="Tahoma" w:cs="Tahoma"/>
      <w:sz w:val="16"/>
      <w:szCs w:val="16"/>
      <w:lang w:eastAsia="zh-CN"/>
    </w:rPr>
  </w:style>
  <w:style w:type="paragraph" w:customStyle="1" w:styleId="BodyText2">
    <w:name w:val="Body Text 2"/>
    <w:basedOn w:val="Normal"/>
    <w:rsid w:val="00A252D0"/>
    <w:pPr>
      <w:tabs>
        <w:tab w:val="left" w:pos="-720"/>
      </w:tabs>
      <w:suppressAutoHyphens/>
      <w:spacing w:after="0" w:line="240" w:lineRule="auto"/>
      <w:jc w:val="both"/>
    </w:pPr>
    <w:rPr>
      <w:rFonts w:ascii="Courier New" w:eastAsia="Times New Roman" w:hAnsi="Courier New" w:cs="Courier New"/>
      <w:spacing w:val="-3"/>
      <w:sz w:val="24"/>
      <w:szCs w:val="20"/>
      <w:lang w:val="es-ES_tradnl" w:eastAsia="zh-CN"/>
    </w:rPr>
  </w:style>
  <w:style w:type="paragraph" w:styleId="Textocomentario">
    <w:name w:val="annotation text"/>
    <w:basedOn w:val="Normal"/>
    <w:link w:val="TextocomentarioCar"/>
    <w:uiPriority w:val="99"/>
    <w:semiHidden/>
    <w:unhideWhenUsed/>
    <w:rsid w:val="00A252D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52D0"/>
    <w:rPr>
      <w:sz w:val="20"/>
      <w:szCs w:val="20"/>
    </w:rPr>
  </w:style>
  <w:style w:type="paragraph" w:styleId="Asuntodelcomentario">
    <w:name w:val="annotation subject"/>
    <w:basedOn w:val="Textocomentario1"/>
    <w:next w:val="Textocomentario1"/>
    <w:link w:val="AsuntodelcomentarioCar"/>
    <w:rsid w:val="00A252D0"/>
    <w:rPr>
      <w:b/>
      <w:bCs/>
      <w:szCs w:val="20"/>
    </w:rPr>
  </w:style>
  <w:style w:type="character" w:customStyle="1" w:styleId="AsuntodelcomentarioCar">
    <w:name w:val="Asunto del comentario Car"/>
    <w:basedOn w:val="TextocomentarioCar"/>
    <w:link w:val="Asuntodelcomentario"/>
    <w:rsid w:val="00A252D0"/>
    <w:rPr>
      <w:rFonts w:ascii="Times New Roman" w:eastAsia="Times New Roman" w:hAnsi="Times New Roman" w:cs="Times New Roman"/>
      <w:b/>
      <w:bCs/>
      <w:sz w:val="20"/>
      <w:szCs w:val="20"/>
      <w:lang w:eastAsia="zh-CN"/>
    </w:rPr>
  </w:style>
  <w:style w:type="paragraph" w:customStyle="1" w:styleId="Textosinformato1">
    <w:name w:val="Texto sin formato1"/>
    <w:basedOn w:val="Normal"/>
    <w:rsid w:val="00A252D0"/>
    <w:pPr>
      <w:suppressAutoHyphens/>
      <w:spacing w:after="0" w:line="240" w:lineRule="auto"/>
    </w:pPr>
    <w:rPr>
      <w:rFonts w:ascii="Courier New" w:eastAsia="Times New Roman" w:hAnsi="Courier New" w:cs="Courier New"/>
      <w:sz w:val="20"/>
      <w:szCs w:val="20"/>
      <w:lang w:eastAsia="zh-CN"/>
    </w:rPr>
  </w:style>
  <w:style w:type="paragraph" w:customStyle="1" w:styleId="Mapadeldocumento1">
    <w:name w:val="Mapa del documento1"/>
    <w:basedOn w:val="Normal"/>
    <w:rsid w:val="00A252D0"/>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parrafo">
    <w:name w:val="parrafo"/>
    <w:basedOn w:val="Normal"/>
    <w:rsid w:val="00A252D0"/>
    <w:pPr>
      <w:suppressAutoHyphens/>
      <w:spacing w:before="280" w:after="280" w:line="240" w:lineRule="auto"/>
    </w:pPr>
    <w:rPr>
      <w:rFonts w:ascii="Times New Roman" w:eastAsia="Times New Roman" w:hAnsi="Times New Roman" w:cs="Times New Roman"/>
      <w:sz w:val="24"/>
      <w:szCs w:val="24"/>
      <w:lang w:eastAsia="zh-CN"/>
    </w:rPr>
  </w:style>
  <w:style w:type="paragraph" w:styleId="ndice1">
    <w:name w:val="index 1"/>
    <w:basedOn w:val="Normal"/>
    <w:next w:val="Normal"/>
    <w:rsid w:val="00A252D0"/>
    <w:pPr>
      <w:suppressAutoHyphens/>
      <w:spacing w:after="0" w:line="240" w:lineRule="auto"/>
      <w:ind w:left="240" w:hanging="240"/>
    </w:pPr>
    <w:rPr>
      <w:rFonts w:ascii="Times New Roman" w:eastAsia="Times New Roman" w:hAnsi="Times New Roman" w:cs="Times New Roman"/>
      <w:sz w:val="24"/>
      <w:szCs w:val="24"/>
      <w:lang w:eastAsia="zh-CN"/>
    </w:rPr>
  </w:style>
  <w:style w:type="paragraph" w:styleId="Prrafodelista">
    <w:name w:val="List Paragraph"/>
    <w:basedOn w:val="Normal"/>
    <w:qFormat/>
    <w:rsid w:val="00A252D0"/>
    <w:pPr>
      <w:suppressAutoHyphens/>
      <w:spacing w:after="0" w:line="240" w:lineRule="auto"/>
      <w:ind w:left="720"/>
    </w:pPr>
    <w:rPr>
      <w:rFonts w:ascii="Times New Roman" w:eastAsia="Calibri" w:hAnsi="Times New Roman" w:cs="Times New Roman"/>
      <w:sz w:val="24"/>
      <w:szCs w:val="24"/>
      <w:lang w:eastAsia="zh-CN"/>
    </w:rPr>
  </w:style>
  <w:style w:type="paragraph" w:styleId="NormalWeb">
    <w:name w:val="Normal (Web)"/>
    <w:basedOn w:val="Normal"/>
    <w:uiPriority w:val="99"/>
    <w:rsid w:val="00A252D0"/>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Default">
    <w:name w:val="Default"/>
    <w:rsid w:val="00A252D0"/>
    <w:pPr>
      <w:suppressAutoHyphens/>
      <w:autoSpaceDE w:val="0"/>
      <w:spacing w:after="0" w:line="240" w:lineRule="auto"/>
    </w:pPr>
    <w:rPr>
      <w:rFonts w:ascii="DejaVu Sans" w:eastAsia="Times New Roman" w:hAnsi="DejaVu Sans" w:cs="DejaVu Sans"/>
      <w:color w:val="000000"/>
      <w:sz w:val="24"/>
      <w:szCs w:val="24"/>
      <w:lang w:eastAsia="zh-CN"/>
    </w:rPr>
  </w:style>
  <w:style w:type="paragraph" w:customStyle="1" w:styleId="Contenidodelatabla">
    <w:name w:val="Contenido de la tabla"/>
    <w:basedOn w:val="Normal"/>
    <w:rsid w:val="00A252D0"/>
    <w:pPr>
      <w:widowControl w:val="0"/>
      <w:suppressLineNumbers/>
      <w:suppressAutoHyphens/>
      <w:spacing w:after="0" w:line="240" w:lineRule="auto"/>
    </w:pPr>
    <w:rPr>
      <w:rFonts w:ascii="Nimbus Sans L" w:eastAsia="Times New Roman" w:hAnsi="Nimbus Sans L" w:cs="Nimbus Sans L"/>
      <w:kern w:val="2"/>
      <w:sz w:val="20"/>
      <w:szCs w:val="20"/>
      <w:lang w:val="es-ES_tradnl" w:eastAsia="zh-CN"/>
    </w:rPr>
  </w:style>
  <w:style w:type="paragraph" w:customStyle="1" w:styleId="Listaconvietas1">
    <w:name w:val="Lista con viñetas1"/>
    <w:basedOn w:val="Normal"/>
    <w:rsid w:val="00A252D0"/>
    <w:pPr>
      <w:numPr>
        <w:numId w:val="2"/>
      </w:numPr>
      <w:suppressAutoHyphens/>
      <w:spacing w:after="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Normal"/>
    <w:rsid w:val="00A252D0"/>
    <w:pPr>
      <w:widowControl w:val="0"/>
      <w:suppressAutoHyphens/>
      <w:autoSpaceDE w:val="0"/>
      <w:spacing w:after="0" w:line="240" w:lineRule="auto"/>
      <w:ind w:left="69"/>
    </w:pPr>
    <w:rPr>
      <w:rFonts w:ascii="Tahoma" w:eastAsia="Tahoma" w:hAnsi="Tahoma" w:cs="Tahoma"/>
      <w:lang w:eastAsia="zh-CN" w:bidi="es-ES"/>
    </w:rPr>
  </w:style>
  <w:style w:type="paragraph" w:customStyle="1" w:styleId="Ttulodelatabla">
    <w:name w:val="Título de la tabla"/>
    <w:basedOn w:val="Contenidodelatabla"/>
    <w:rsid w:val="00A252D0"/>
    <w:pPr>
      <w:jc w:val="center"/>
    </w:pPr>
    <w:rPr>
      <w:b/>
      <w:bCs/>
    </w:rPr>
  </w:style>
  <w:style w:type="paragraph" w:customStyle="1" w:styleId="Contenidodelmarco">
    <w:name w:val="Contenido del marco"/>
    <w:basedOn w:val="Normal"/>
    <w:rsid w:val="00A252D0"/>
    <w:pPr>
      <w:suppressAutoHyphens/>
      <w:spacing w:after="0" w:line="240" w:lineRule="auto"/>
    </w:pPr>
    <w:rPr>
      <w:rFonts w:ascii="Times New Roman" w:eastAsia="Times New Roman" w:hAnsi="Times New Roman" w:cs="Times New Roman"/>
      <w:sz w:val="24"/>
      <w:szCs w:val="24"/>
      <w:lang w:eastAsia="zh-CN"/>
    </w:rPr>
  </w:style>
  <w:style w:type="table" w:styleId="Tablaconcuadrcula">
    <w:name w:val="Table Grid"/>
    <w:basedOn w:val="Tablanormal"/>
    <w:uiPriority w:val="39"/>
    <w:rsid w:val="00A252D0"/>
    <w:pPr>
      <w:spacing w:after="0" w:line="240" w:lineRule="auto"/>
    </w:pPr>
    <w:rPr>
      <w:rFonts w:ascii="Cambria" w:eastAsia="Cambria"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1"/>
    <w:uiPriority w:val="99"/>
    <w:semiHidden/>
    <w:unhideWhenUsed/>
    <w:rsid w:val="00A252D0"/>
    <w:pPr>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Sangra3detindependienteCar1">
    <w:name w:val="Sangría 3 de t. independiente Car1"/>
    <w:basedOn w:val="Fuentedeprrafopredeter"/>
    <w:link w:val="Sangra3detindependiente"/>
    <w:uiPriority w:val="99"/>
    <w:semiHidden/>
    <w:rsid w:val="00A252D0"/>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2.xml"/><Relationship Id="rId18" Type="http://schemas.openxmlformats.org/officeDocument/2006/relationships/hyperlink" Target="https://visor.registrodelicitadores.gob.es/espd-web/filter?lang=es" TargetMode="External"/><Relationship Id="rId26" Type="http://schemas.openxmlformats.org/officeDocument/2006/relationships/header" Target="header8.xml"/><Relationship Id="rId39" Type="http://schemas.openxmlformats.org/officeDocument/2006/relationships/hyperlink" Target="mailto:dpd@ubu.es" TargetMode="Externa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oter" Target="footer11.xml"/><Relationship Id="rId42" Type="http://schemas.openxmlformats.org/officeDocument/2006/relationships/theme" Target="theme/theme1.xml"/><Relationship Id="rId7" Type="http://schemas.openxmlformats.org/officeDocument/2006/relationships/hyperlink" Target="http://contratacion.ubu.es/licitacion/tramites.do" TargetMode="Externa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hyperlink" Target="mailto:sec.secretariageneral@ubu.es"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9.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hyperlink" Target="https://www.ubu.es/normativa/normativa-de-administracion-y-gestion-general-de-la-universidad/seguridad-de-la-informacion" TargetMode="External"/><Relationship Id="rId40" Type="http://schemas.openxmlformats.org/officeDocument/2006/relationships/header" Target="header13.xml"/><Relationship Id="rId5" Type="http://schemas.openxmlformats.org/officeDocument/2006/relationships/hyperlink" Target="http://soporte.plyca.es/checklist/" TargetMode="Externa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hyperlink" Target="http://empresas.plyca.es/" TargetMode="Externa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yperlink" Target="mailto:registrogeneral@ubu.es" TargetMode="Externa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30</Pages>
  <Words>8399</Words>
  <Characters>46200</Characters>
  <Application>Microsoft Office Word</Application>
  <DocSecurity>0</DocSecurity>
  <Lines>385</Lines>
  <Paragraphs>108</Paragraphs>
  <ScaleCrop>false</ScaleCrop>
  <Company/>
  <LinksUpToDate>false</LinksUpToDate>
  <CharactersWithSpaces>54491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2026-01-12T14:10:00Z</dcterms:created>
  <dcterms:modified xsi:type="dcterms:W3CDTF">2026-01-12T14:14:00Z</dcterms:modified>
</cp:coreProperties>
</file>